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8" w:type="dxa"/>
        <w:tblInd w:w="-142" w:type="dxa"/>
        <w:tblLayout w:type="fixed"/>
        <w:tblCellMar>
          <w:left w:w="0" w:type="dxa"/>
          <w:right w:w="0" w:type="dxa"/>
        </w:tblCellMar>
        <w:tblLook w:val="04A0" w:firstRow="1" w:lastRow="0" w:firstColumn="1" w:lastColumn="0" w:noHBand="0" w:noVBand="1"/>
      </w:tblPr>
      <w:tblGrid>
        <w:gridCol w:w="11908"/>
      </w:tblGrid>
      <w:tr w:rsidR="00AB173B" w:rsidTr="007855AD">
        <w:trPr>
          <w:trHeight w:val="316"/>
        </w:trPr>
        <w:tc>
          <w:tcPr>
            <w:tcW w:w="11908" w:type="dxa"/>
            <w:vAlign w:val="bottom"/>
            <w:hideMark/>
          </w:tcPr>
          <w:p w:rsidR="007855AD" w:rsidRDefault="000F030A" w:rsidP="00924A2E">
            <w:pPr>
              <w:spacing w:after="0"/>
              <w:jc w:val="center"/>
              <w:rPr>
                <w:rFonts w:ascii="Times New Roman" w:hAnsi="Times New Roman" w:cs="Times New Roman"/>
                <w:b/>
                <w:sz w:val="24"/>
                <w:szCs w:val="24"/>
              </w:rPr>
            </w:pPr>
            <w:r w:rsidRPr="00477A3B">
              <w:rPr>
                <w:noProof/>
                <w:lang w:eastAsia="ru-RU"/>
              </w:rPr>
              <w:drawing>
                <wp:inline distT="0" distB="0" distL="0" distR="0" wp14:anchorId="3B82D073" wp14:editId="2483AA0A">
                  <wp:extent cx="6572674" cy="9115425"/>
                  <wp:effectExtent l="0" t="0" r="0" b="0"/>
                  <wp:docPr id="3" name="Рисунок 3" descr="C:\Users\Biblioteka\Pictures\2021-09-17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Pictures\2021-09-17 1\1 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74685" cy="9118214"/>
                          </a:xfrm>
                          <a:prstGeom prst="rect">
                            <a:avLst/>
                          </a:prstGeom>
                          <a:noFill/>
                          <a:ln>
                            <a:noFill/>
                          </a:ln>
                        </pic:spPr>
                      </pic:pic>
                    </a:graphicData>
                  </a:graphic>
                </wp:inline>
              </w:drawing>
            </w:r>
          </w:p>
          <w:p w:rsidR="007855AD" w:rsidRDefault="007855AD" w:rsidP="00924A2E">
            <w:pPr>
              <w:spacing w:after="0"/>
              <w:jc w:val="center"/>
              <w:rPr>
                <w:rFonts w:ascii="Times New Roman" w:hAnsi="Times New Roman" w:cs="Times New Roman"/>
                <w:b/>
                <w:sz w:val="24"/>
                <w:szCs w:val="24"/>
              </w:rPr>
            </w:pPr>
          </w:p>
          <w:p w:rsidR="007855AD" w:rsidRDefault="007855AD" w:rsidP="00924A2E">
            <w:pPr>
              <w:spacing w:after="0"/>
              <w:jc w:val="center"/>
              <w:rPr>
                <w:rFonts w:ascii="Times New Roman" w:hAnsi="Times New Roman" w:cs="Times New Roman"/>
                <w:b/>
                <w:sz w:val="24"/>
                <w:szCs w:val="24"/>
              </w:rPr>
            </w:pPr>
          </w:p>
          <w:p w:rsidR="007855AD" w:rsidRDefault="007855AD" w:rsidP="00924A2E">
            <w:pPr>
              <w:spacing w:after="0"/>
              <w:jc w:val="center"/>
              <w:rPr>
                <w:rFonts w:ascii="Times New Roman" w:hAnsi="Times New Roman" w:cs="Times New Roman"/>
                <w:b/>
                <w:sz w:val="24"/>
                <w:szCs w:val="24"/>
              </w:rPr>
            </w:pPr>
          </w:p>
          <w:p w:rsidR="007855AD" w:rsidRDefault="007855AD" w:rsidP="00924A2E">
            <w:pPr>
              <w:spacing w:after="0"/>
              <w:jc w:val="center"/>
              <w:rPr>
                <w:rFonts w:ascii="Times New Roman" w:hAnsi="Times New Roman" w:cs="Times New Roman"/>
                <w:b/>
                <w:sz w:val="24"/>
                <w:szCs w:val="24"/>
              </w:rPr>
            </w:pPr>
          </w:p>
          <w:p w:rsidR="007855AD" w:rsidRDefault="007855AD" w:rsidP="00924A2E">
            <w:pPr>
              <w:spacing w:after="0"/>
              <w:jc w:val="center"/>
              <w:rPr>
                <w:rFonts w:ascii="Times New Roman" w:hAnsi="Times New Roman" w:cs="Times New Roman"/>
                <w:b/>
                <w:sz w:val="24"/>
                <w:szCs w:val="24"/>
              </w:rPr>
            </w:pPr>
          </w:p>
          <w:p w:rsidR="007855AD" w:rsidRDefault="007855AD" w:rsidP="00924A2E">
            <w:pPr>
              <w:spacing w:after="0"/>
              <w:jc w:val="center"/>
              <w:rPr>
                <w:rFonts w:ascii="Times New Roman" w:hAnsi="Times New Roman" w:cs="Times New Roman"/>
                <w:b/>
                <w:sz w:val="24"/>
                <w:szCs w:val="24"/>
              </w:rPr>
            </w:pPr>
          </w:p>
          <w:p w:rsidR="00AB173B" w:rsidRPr="002E16E1" w:rsidRDefault="007855AD" w:rsidP="00924A2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AB173B" w:rsidRDefault="007855AD" w:rsidP="007855AD">
            <w:pPr>
              <w:spacing w:after="0"/>
              <w:ind w:left="288" w:right="-430"/>
              <w:jc w:val="center"/>
              <w:rPr>
                <w:rFonts w:ascii="Times New Roman" w:hAnsi="Times New Roman" w:cs="Times New Roman"/>
                <w:sz w:val="24"/>
                <w:szCs w:val="24"/>
              </w:rPr>
            </w:pPr>
            <w:r>
              <w:rPr>
                <w:rFonts w:ascii="Times New Roman" w:hAnsi="Times New Roman" w:cs="Times New Roman"/>
                <w:b/>
                <w:sz w:val="24"/>
                <w:szCs w:val="24"/>
              </w:rPr>
              <w:t xml:space="preserve"> </w:t>
            </w:r>
            <w:r w:rsidR="00AB173B" w:rsidRPr="002E16E1">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r>
    </w:tbl>
    <w:p w:rsidR="00DD5C0A" w:rsidRPr="00DD5C0A" w:rsidRDefault="00DD5C0A" w:rsidP="007855AD">
      <w:pPr>
        <w:shd w:val="clear" w:color="auto" w:fill="FFFFFF"/>
        <w:spacing w:after="0" w:line="240" w:lineRule="auto"/>
        <w:rPr>
          <w:rFonts w:ascii="Times New Roman" w:hAnsi="Times New Roman" w:cs="Times New Roman"/>
          <w:sz w:val="24"/>
          <w:szCs w:val="24"/>
        </w:rPr>
      </w:pPr>
      <w:bookmarkStart w:id="0" w:name="_GoBack"/>
      <w:bookmarkEnd w:id="0"/>
    </w:p>
    <w:p w:rsidR="00DD5C0A" w:rsidRPr="00DD5C0A" w:rsidRDefault="00DD5C0A" w:rsidP="00884593">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2.5.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проводятся под руководством Председателя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или лица, исполняющего его обязанности.</w:t>
      </w:r>
    </w:p>
    <w:p w:rsidR="004B6B1B" w:rsidRDefault="00DD5C0A" w:rsidP="00884593">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2.6. Ход заседания фиксируется в протоколе </w:t>
      </w:r>
      <w:r w:rsidRPr="00DD5C0A">
        <w:rPr>
          <w:rFonts w:ascii="Times New Roman" w:hAnsi="Times New Roman" w:cs="Times New Roman"/>
          <w:sz w:val="24"/>
          <w:szCs w:val="24"/>
          <w:u w:val="single"/>
        </w:rPr>
        <w:t>(приложение 2)</w:t>
      </w:r>
      <w:r w:rsidRPr="00DD5C0A">
        <w:rPr>
          <w:rFonts w:ascii="Times New Roman" w:hAnsi="Times New Roman" w:cs="Times New Roman"/>
          <w:sz w:val="24"/>
          <w:szCs w:val="24"/>
        </w:rPr>
        <w:t xml:space="preserve">. </w:t>
      </w:r>
    </w:p>
    <w:p w:rsidR="00DD5C0A" w:rsidRPr="00DD5C0A" w:rsidRDefault="00DD5C0A" w:rsidP="00884593">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Протокол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EA5EA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2.7. Коллегиальное решение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содержащее обобщенную характеристику обучающегося и рекомендации по организации психолого-педагогического сопровождения, фиксируются в заключении </w:t>
      </w:r>
      <w:r w:rsidRPr="00DD5C0A">
        <w:rPr>
          <w:rFonts w:ascii="Times New Roman" w:hAnsi="Times New Roman" w:cs="Times New Roman"/>
          <w:sz w:val="24"/>
          <w:szCs w:val="24"/>
          <w:u w:val="single"/>
        </w:rPr>
        <w:t>(приложение 3).</w:t>
      </w:r>
      <w:r w:rsidRPr="00DD5C0A">
        <w:rPr>
          <w:rFonts w:ascii="Times New Roman" w:hAnsi="Times New Roman" w:cs="Times New Roman"/>
          <w:sz w:val="24"/>
          <w:szCs w:val="24"/>
        </w:rPr>
        <w:t xml:space="preserve"> Заключение подписывается всеми членами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w:t>
      </w:r>
      <w:r w:rsidR="00EA5EAC">
        <w:rPr>
          <w:rFonts w:ascii="Times New Roman" w:hAnsi="Times New Roman" w:cs="Times New Roman"/>
          <w:sz w:val="24"/>
          <w:szCs w:val="24"/>
        </w:rPr>
        <w:t xml:space="preserve">бследованного обучающегося. </w:t>
      </w:r>
      <w:r w:rsidRPr="00DD5C0A">
        <w:rPr>
          <w:rFonts w:ascii="Times New Roman" w:hAnsi="Times New Roman" w:cs="Times New Roman"/>
          <w:sz w:val="24"/>
          <w:szCs w:val="24"/>
        </w:rPr>
        <w:t xml:space="preserve">Коллегиальное заключение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доводится до сведения родителей (законных представителей) </w:t>
      </w:r>
      <w:r w:rsidRPr="00DD5C0A">
        <w:rPr>
          <w:rFonts w:ascii="Times New Roman" w:hAnsi="Times New Roman" w:cs="Times New Roman"/>
          <w:sz w:val="24"/>
          <w:szCs w:val="24"/>
          <w:u w:val="single"/>
        </w:rPr>
        <w:t>в день проведения заседания</w:t>
      </w:r>
      <w:r w:rsidRPr="00DD5C0A">
        <w:rPr>
          <w:rFonts w:ascii="Times New Roman" w:hAnsi="Times New Roman" w:cs="Times New Roman"/>
          <w:sz w:val="24"/>
          <w:szCs w:val="24"/>
        </w:rPr>
        <w:t xml:space="preserve">. В случае несогласия родителей (законных представителей) обучающегося с коллегиальным заключением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они выражают свое мнение в письменной форме в соответствующем разделе заключения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DD5C0A" w:rsidRPr="00DD5C0A" w:rsidRDefault="00DD5C0A" w:rsidP="00DD5C0A">
      <w:pPr>
        <w:spacing w:after="0" w:line="259" w:lineRule="auto"/>
        <w:ind w:firstLine="708"/>
        <w:jc w:val="both"/>
        <w:rPr>
          <w:rFonts w:ascii="Times New Roman" w:hAnsi="Times New Roman" w:cs="Times New Roman"/>
          <w:sz w:val="24"/>
          <w:szCs w:val="24"/>
        </w:rPr>
      </w:pPr>
      <w:r w:rsidRPr="00DD5C0A">
        <w:rPr>
          <w:rFonts w:ascii="Times New Roman" w:hAnsi="Times New Roman" w:cs="Times New Roman"/>
          <w:sz w:val="24"/>
          <w:szCs w:val="24"/>
        </w:rPr>
        <w:t xml:space="preserve">Коллегиальное заключение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w:t>
      </w:r>
      <w:r w:rsidRPr="00DD5C0A">
        <w:rPr>
          <w:rFonts w:ascii="Times New Roman" w:hAnsi="Times New Roman" w:cs="Times New Roman"/>
          <w:sz w:val="24"/>
          <w:szCs w:val="24"/>
          <w:u w:val="single"/>
        </w:rPr>
        <w:t>не позднее трех рабочих дней</w:t>
      </w:r>
      <w:r w:rsidRPr="00DD5C0A">
        <w:rPr>
          <w:rFonts w:ascii="Times New Roman" w:hAnsi="Times New Roman" w:cs="Times New Roman"/>
          <w:sz w:val="24"/>
          <w:szCs w:val="24"/>
        </w:rPr>
        <w:t xml:space="preserve"> после проведения заседания.</w:t>
      </w:r>
    </w:p>
    <w:p w:rsidR="00DD5C0A" w:rsidRPr="00DD5C0A" w:rsidRDefault="00DD5C0A" w:rsidP="00DD5C0A">
      <w:pPr>
        <w:spacing w:after="0" w:line="259" w:lineRule="auto"/>
        <w:jc w:val="both"/>
        <w:rPr>
          <w:rFonts w:ascii="Times New Roman" w:hAnsi="Times New Roman" w:cs="Times New Roman"/>
          <w:sz w:val="24"/>
          <w:szCs w:val="24"/>
          <w:u w:val="single"/>
        </w:rPr>
      </w:pPr>
      <w:r w:rsidRPr="00DD5C0A">
        <w:rPr>
          <w:rFonts w:ascii="Times New Roman" w:hAnsi="Times New Roman" w:cs="Times New Roman"/>
          <w:sz w:val="24"/>
          <w:szCs w:val="24"/>
        </w:rPr>
        <w:t xml:space="preserve">2.8. При направлении обучающегося на психолого-медико-педагогическую комиссию (далее - ПМПК) &lt;1&gt;) оформляется Представление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на обучающегося </w:t>
      </w:r>
      <w:r w:rsidRPr="00DD5C0A">
        <w:rPr>
          <w:rFonts w:ascii="Times New Roman" w:hAnsi="Times New Roman" w:cs="Times New Roman"/>
          <w:sz w:val="24"/>
          <w:szCs w:val="24"/>
          <w:u w:val="single"/>
        </w:rPr>
        <w:t>(приложение 4).</w:t>
      </w:r>
    </w:p>
    <w:p w:rsidR="00DD5C0A" w:rsidRPr="00DD5C0A" w:rsidRDefault="00DD5C0A" w:rsidP="00DD5C0A">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&lt;1&gt; Приказ Министерства образования и науки Российской Федерации от 20 сентября 2013 г. N 1082 "Об утверждении Положения о психолого-</w:t>
      </w:r>
      <w:proofErr w:type="spellStart"/>
      <w:r w:rsidRPr="00DD5C0A">
        <w:rPr>
          <w:rFonts w:ascii="Times New Roman" w:hAnsi="Times New Roman" w:cs="Times New Roman"/>
          <w:b/>
          <w:sz w:val="24"/>
          <w:szCs w:val="24"/>
        </w:rPr>
        <w:t>медикопедагогической</w:t>
      </w:r>
      <w:proofErr w:type="spellEnd"/>
      <w:r w:rsidRPr="00DD5C0A">
        <w:rPr>
          <w:rFonts w:ascii="Times New Roman" w:hAnsi="Times New Roman" w:cs="Times New Roman"/>
          <w:b/>
          <w:sz w:val="24"/>
          <w:szCs w:val="24"/>
        </w:rPr>
        <w:t xml:space="preserve"> комиссии".</w:t>
      </w:r>
    </w:p>
    <w:p w:rsidR="00DD5C0A" w:rsidRPr="00DD5C0A"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Представление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на обучающегося для предоставления на ПМПК выдается родителям (законным представителям) под личную подпись.</w:t>
      </w:r>
    </w:p>
    <w:p w:rsidR="00DD5C0A" w:rsidRPr="00DD5C0A" w:rsidRDefault="005011FC" w:rsidP="005011FC">
      <w:pPr>
        <w:spacing w:after="0" w:line="259" w:lineRule="auto"/>
        <w:jc w:val="both"/>
        <w:rPr>
          <w:rFonts w:ascii="Times New Roman" w:hAnsi="Times New Roman" w:cs="Times New Roman"/>
          <w:b/>
          <w:sz w:val="24"/>
          <w:szCs w:val="24"/>
        </w:rPr>
      </w:pPr>
      <w:r w:rsidRPr="005011FC">
        <w:rPr>
          <w:rFonts w:ascii="Times New Roman" w:hAnsi="Times New Roman" w:cs="Times New Roman"/>
          <w:b/>
          <w:sz w:val="24"/>
          <w:szCs w:val="24"/>
        </w:rPr>
        <w:t xml:space="preserve">                                                           </w:t>
      </w:r>
      <w:r w:rsidR="00DD5C0A" w:rsidRPr="00DD5C0A">
        <w:rPr>
          <w:rFonts w:ascii="Times New Roman" w:hAnsi="Times New Roman" w:cs="Times New Roman"/>
          <w:b/>
          <w:sz w:val="24"/>
          <w:szCs w:val="24"/>
        </w:rPr>
        <w:t xml:space="preserve">3. Режим деятельности </w:t>
      </w:r>
      <w:proofErr w:type="spellStart"/>
      <w:r w:rsidR="00DD5C0A" w:rsidRPr="00DD5C0A">
        <w:rPr>
          <w:rFonts w:ascii="Times New Roman" w:hAnsi="Times New Roman" w:cs="Times New Roman"/>
          <w:b/>
          <w:sz w:val="24"/>
          <w:szCs w:val="24"/>
        </w:rPr>
        <w:t>ППк</w:t>
      </w:r>
      <w:proofErr w:type="spellEnd"/>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3.1. Периодичность проведения заседаний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определяется запросом </w:t>
      </w:r>
      <w:r w:rsidR="005011FC">
        <w:rPr>
          <w:rFonts w:ascii="Times New Roman" w:hAnsi="Times New Roman" w:cs="Times New Roman"/>
          <w:sz w:val="24"/>
          <w:szCs w:val="24"/>
        </w:rPr>
        <w:t>МОБУ Усть-Ярульская сош</w:t>
      </w:r>
      <w:r w:rsidRPr="00DD5C0A">
        <w:rPr>
          <w:rFonts w:ascii="Times New Roman" w:hAnsi="Times New Roman" w:cs="Times New Roman"/>
          <w:sz w:val="24"/>
          <w:szCs w:val="24"/>
        </w:rPr>
        <w:t xml:space="preserve"> на обследование и организацию комплексного сопровождения обучающихся и отражается в графике проведения заседаний.</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3.2.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подразделяются на плановые и внеплановые.</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3.3. Плановые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3.4. Внеплановые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w:t>
      </w:r>
      <w:proofErr w:type="gramStart"/>
      <w:r w:rsidRPr="00DD5C0A">
        <w:rPr>
          <w:rFonts w:ascii="Times New Roman" w:hAnsi="Times New Roman" w:cs="Times New Roman"/>
          <w:sz w:val="24"/>
          <w:szCs w:val="24"/>
        </w:rPr>
        <w:t>развития</w:t>
      </w:r>
      <w:proofErr w:type="gramEnd"/>
      <w:r w:rsidRPr="00DD5C0A">
        <w:rPr>
          <w:rFonts w:ascii="Times New Roman" w:hAnsi="Times New Roman" w:cs="Times New Roman"/>
          <w:sz w:val="24"/>
          <w:szCs w:val="24"/>
        </w:rPr>
        <w:t xml:space="preserve">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rsidR="00AB173B">
        <w:rPr>
          <w:rFonts w:ascii="Times New Roman" w:hAnsi="Times New Roman" w:cs="Times New Roman"/>
          <w:sz w:val="24"/>
          <w:szCs w:val="24"/>
        </w:rPr>
        <w:t>МБОУ Усть-Ярульская СОШ</w:t>
      </w:r>
      <w:r w:rsidRPr="00DD5C0A">
        <w:rPr>
          <w:rFonts w:ascii="Times New Roman" w:hAnsi="Times New Roman" w:cs="Times New Roman"/>
          <w:sz w:val="24"/>
          <w:szCs w:val="24"/>
        </w:rPr>
        <w:t>; с целью решения конфликтных ситуаций и других случаях.</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3.5. При проведении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степень социализации и адаптации обучающегося. 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3.6. Деятельность специалистов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осуществляется бесплатно.</w:t>
      </w:r>
    </w:p>
    <w:p w:rsidR="00EA5EAC" w:rsidRPr="00EA5EAC"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3.7. Специалисты, включенные в состав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а также запросами участников образовательных отношений на обследование и организацию комплексного сопровождения обучающихся.</w:t>
      </w:r>
      <w:r w:rsidR="00EA5EAC">
        <w:rPr>
          <w:rFonts w:ascii="Times New Roman" w:hAnsi="Times New Roman" w:cs="Times New Roman"/>
          <w:sz w:val="24"/>
          <w:szCs w:val="24"/>
        </w:rPr>
        <w:t xml:space="preserve"> </w:t>
      </w:r>
      <w:r w:rsidRPr="00DD5C0A">
        <w:rPr>
          <w:rFonts w:ascii="Times New Roman" w:hAnsi="Times New Roman" w:cs="Times New Roman"/>
          <w:sz w:val="24"/>
          <w:szCs w:val="24"/>
        </w:rPr>
        <w:t xml:space="preserve">Специалистам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за увеличение объема работ устанавливается доплата, размер которой определяется </w:t>
      </w:r>
      <w:r w:rsidR="00AB173B">
        <w:rPr>
          <w:rFonts w:ascii="Times New Roman" w:hAnsi="Times New Roman" w:cs="Times New Roman"/>
          <w:sz w:val="24"/>
          <w:szCs w:val="24"/>
        </w:rPr>
        <w:t>МБОУ Усть-Ярульская СОШ</w:t>
      </w:r>
      <w:r w:rsidR="00AB173B" w:rsidRPr="00DD5C0A">
        <w:rPr>
          <w:rFonts w:ascii="Times New Roman" w:hAnsi="Times New Roman" w:cs="Times New Roman"/>
          <w:sz w:val="24"/>
          <w:szCs w:val="24"/>
        </w:rPr>
        <w:t xml:space="preserve"> </w:t>
      </w:r>
      <w:r w:rsidRPr="00DD5C0A">
        <w:rPr>
          <w:rFonts w:ascii="Times New Roman" w:hAnsi="Times New Roman" w:cs="Times New Roman"/>
          <w:sz w:val="24"/>
          <w:szCs w:val="24"/>
        </w:rPr>
        <w:t>самостоятельно.</w:t>
      </w:r>
    </w:p>
    <w:p w:rsidR="00AB173B" w:rsidRDefault="00EA5EAC" w:rsidP="005011FC">
      <w:pPr>
        <w:spacing w:after="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011FC" w:rsidRPr="005011FC">
        <w:rPr>
          <w:rFonts w:ascii="Times New Roman" w:hAnsi="Times New Roman" w:cs="Times New Roman"/>
          <w:b/>
          <w:sz w:val="24"/>
          <w:szCs w:val="24"/>
        </w:rPr>
        <w:t xml:space="preserve"> </w:t>
      </w:r>
      <w:r w:rsidR="00DD5C0A" w:rsidRPr="00DD5C0A">
        <w:rPr>
          <w:rFonts w:ascii="Times New Roman" w:hAnsi="Times New Roman" w:cs="Times New Roman"/>
          <w:b/>
          <w:sz w:val="24"/>
          <w:szCs w:val="24"/>
        </w:rPr>
        <w:t>4. Проведение обследования</w:t>
      </w:r>
    </w:p>
    <w:p w:rsidR="00DD5C0A" w:rsidRPr="00AB173B" w:rsidRDefault="00DD5C0A" w:rsidP="005011FC">
      <w:pPr>
        <w:spacing w:after="0" w:line="259" w:lineRule="auto"/>
        <w:jc w:val="both"/>
        <w:rPr>
          <w:rFonts w:ascii="Times New Roman" w:hAnsi="Times New Roman" w:cs="Times New Roman"/>
          <w:b/>
          <w:sz w:val="24"/>
          <w:szCs w:val="24"/>
        </w:rPr>
      </w:pPr>
      <w:r w:rsidRPr="00DD5C0A">
        <w:rPr>
          <w:rFonts w:ascii="Times New Roman" w:hAnsi="Times New Roman" w:cs="Times New Roman"/>
          <w:sz w:val="24"/>
          <w:szCs w:val="24"/>
        </w:rPr>
        <w:t xml:space="preserve">4.1. Процедура и продолжительность обследования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lastRenderedPageBreak/>
        <w:t xml:space="preserve">4.2. Обследование обучающегося специалистами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w:t>
      </w:r>
      <w:r w:rsidRPr="00DD5C0A">
        <w:rPr>
          <w:rFonts w:ascii="Times New Roman" w:hAnsi="Times New Roman" w:cs="Times New Roman"/>
          <w:sz w:val="24"/>
          <w:szCs w:val="24"/>
          <w:u w:val="single"/>
        </w:rPr>
        <w:t>(приложение 5).</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4.3. Секретарь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 согласованию с председателем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заблаговременно информирует членов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 предстоящем заседании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организует подготовку и проведение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4.4. На период подготовки к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и последующей реализации рекомендаций обучающемуся назначается ведущий специалист: учитель и/или классный руководитель, воспитатель или другой специалист. Ведущий специалист представляет обучающегося на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и выходит с инициативой повторных обсуждений на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(при необходимости).</w:t>
      </w:r>
    </w:p>
    <w:p w:rsidR="00DD5C0A"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4.5. По данным обследования каждым специалистом составляется заключение и разрабатываются рекомендации. На заседании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обсуждаются результаты обследования ребенка каждым специалистом, составляется коллегиальное заключение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5011FC" w:rsidRPr="00DD5C0A" w:rsidRDefault="00DD5C0A" w:rsidP="005011F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степени социализации и адаптации обучающегося.</w:t>
      </w:r>
    </w:p>
    <w:p w:rsidR="005011FC" w:rsidRPr="005011FC" w:rsidRDefault="00DD5C0A" w:rsidP="005011FC">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 xml:space="preserve">5. Содержание рекомендаций </w:t>
      </w:r>
      <w:proofErr w:type="spellStart"/>
      <w:r w:rsidRPr="00DD5C0A">
        <w:rPr>
          <w:rFonts w:ascii="Times New Roman" w:hAnsi="Times New Roman" w:cs="Times New Roman"/>
          <w:b/>
          <w:sz w:val="24"/>
          <w:szCs w:val="24"/>
        </w:rPr>
        <w:t>ППк</w:t>
      </w:r>
      <w:proofErr w:type="spellEnd"/>
      <w:r w:rsidRPr="00DD5C0A">
        <w:rPr>
          <w:rFonts w:ascii="Times New Roman" w:hAnsi="Times New Roman" w:cs="Times New Roman"/>
          <w:b/>
          <w:sz w:val="24"/>
          <w:szCs w:val="24"/>
        </w:rPr>
        <w:t xml:space="preserve"> по организации </w:t>
      </w:r>
    </w:p>
    <w:p w:rsidR="00DD5C0A" w:rsidRPr="00DD5C0A" w:rsidRDefault="00DD5C0A" w:rsidP="005011FC">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психолого-педагогического сопровождения обучающихся</w:t>
      </w:r>
      <w:r w:rsidR="005011FC" w:rsidRPr="005011FC">
        <w:rPr>
          <w:rFonts w:ascii="Times New Roman" w:hAnsi="Times New Roman" w:cs="Times New Roman"/>
          <w:b/>
          <w:sz w:val="24"/>
          <w:szCs w:val="24"/>
        </w:rPr>
        <w:t>.</w:t>
      </w:r>
    </w:p>
    <w:p w:rsidR="00D324B6" w:rsidRDefault="00DD5C0A" w:rsidP="00D324B6">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5.1. Рекомендации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 организации </w:t>
      </w:r>
      <w:proofErr w:type="gramStart"/>
      <w:r w:rsidRPr="00DD5C0A">
        <w:rPr>
          <w:rFonts w:ascii="Times New Roman" w:hAnsi="Times New Roman" w:cs="Times New Roman"/>
          <w:sz w:val="24"/>
          <w:szCs w:val="24"/>
        </w:rPr>
        <w:t>психолого-педагогического сопровождения</w:t>
      </w:r>
      <w:proofErr w:type="gramEnd"/>
      <w:r w:rsidRPr="00DD5C0A">
        <w:rPr>
          <w:rFonts w:ascii="Times New Roman" w:hAnsi="Times New Roman" w:cs="Times New Roman"/>
          <w:sz w:val="24"/>
          <w:szCs w:val="24"/>
        </w:rPr>
        <w:t xml:space="preserve"> обучающегося с ограниченными возможностями здоровья конкретизируют, дополняют рекомендации ПМПК и могут включать в том числе: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разработку адаптированной основной общеобразовательной программы;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разработку </w:t>
      </w:r>
      <w:proofErr w:type="gramStart"/>
      <w:r w:rsidR="00DD5C0A" w:rsidRPr="00DD5C0A">
        <w:rPr>
          <w:rFonts w:ascii="Times New Roman" w:hAnsi="Times New Roman" w:cs="Times New Roman"/>
          <w:sz w:val="24"/>
          <w:szCs w:val="24"/>
        </w:rPr>
        <w:t>индивидуального учебного плана</w:t>
      </w:r>
      <w:proofErr w:type="gramEnd"/>
      <w:r w:rsidR="00DD5C0A" w:rsidRPr="00DD5C0A">
        <w:rPr>
          <w:rFonts w:ascii="Times New Roman" w:hAnsi="Times New Roman" w:cs="Times New Roman"/>
          <w:sz w:val="24"/>
          <w:szCs w:val="24"/>
        </w:rPr>
        <w:t xml:space="preserve"> обучающегося;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адаптацию учебных и контрольно-измерительных материалов;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предоставление услуг </w:t>
      </w:r>
      <w:proofErr w:type="spellStart"/>
      <w:r w:rsidR="00DD5C0A" w:rsidRPr="00DD5C0A">
        <w:rPr>
          <w:rFonts w:ascii="Times New Roman" w:hAnsi="Times New Roman" w:cs="Times New Roman"/>
          <w:sz w:val="24"/>
          <w:szCs w:val="24"/>
        </w:rPr>
        <w:t>тьютора</w:t>
      </w:r>
      <w:proofErr w:type="spellEnd"/>
      <w:r w:rsidR="00DD5C0A" w:rsidRPr="00DD5C0A">
        <w:rPr>
          <w:rFonts w:ascii="Times New Roman" w:hAnsi="Times New Roman" w:cs="Times New Roman"/>
          <w:sz w:val="24"/>
          <w:szCs w:val="24"/>
        </w:rPr>
        <w:t xml:space="preserve">, ассистента (помощника), оказывающего обучающемуся необходимую техническую помощь, услуг по </w:t>
      </w:r>
      <w:proofErr w:type="spellStart"/>
      <w:r w:rsidR="00DD5C0A" w:rsidRPr="00DD5C0A">
        <w:rPr>
          <w:rFonts w:ascii="Times New Roman" w:hAnsi="Times New Roman" w:cs="Times New Roman"/>
          <w:sz w:val="24"/>
          <w:szCs w:val="24"/>
        </w:rPr>
        <w:t>сурдопереводу</w:t>
      </w:r>
      <w:proofErr w:type="spellEnd"/>
      <w:r w:rsidR="00DD5C0A" w:rsidRPr="00DD5C0A">
        <w:rPr>
          <w:rFonts w:ascii="Times New Roman" w:hAnsi="Times New Roman" w:cs="Times New Roman"/>
          <w:sz w:val="24"/>
          <w:szCs w:val="24"/>
        </w:rPr>
        <w:t xml:space="preserve">, </w:t>
      </w:r>
      <w:proofErr w:type="spellStart"/>
      <w:r w:rsidR="00DD5C0A" w:rsidRPr="00DD5C0A">
        <w:rPr>
          <w:rFonts w:ascii="Times New Roman" w:hAnsi="Times New Roman" w:cs="Times New Roman"/>
          <w:sz w:val="24"/>
          <w:szCs w:val="24"/>
        </w:rPr>
        <w:t>тифлопереводу</w:t>
      </w:r>
      <w:proofErr w:type="spellEnd"/>
      <w:r w:rsidR="00DD5C0A" w:rsidRPr="00DD5C0A">
        <w:rPr>
          <w:rFonts w:ascii="Times New Roman" w:hAnsi="Times New Roman" w:cs="Times New Roman"/>
          <w:sz w:val="24"/>
          <w:szCs w:val="24"/>
        </w:rPr>
        <w:t xml:space="preserve">, </w:t>
      </w:r>
      <w:proofErr w:type="spellStart"/>
      <w:r w:rsidR="00DD5C0A" w:rsidRPr="00DD5C0A">
        <w:rPr>
          <w:rFonts w:ascii="Times New Roman" w:hAnsi="Times New Roman" w:cs="Times New Roman"/>
          <w:sz w:val="24"/>
          <w:szCs w:val="24"/>
        </w:rPr>
        <w:t>тифлосурдопереводу</w:t>
      </w:r>
      <w:proofErr w:type="spellEnd"/>
      <w:r w:rsidR="00DD5C0A" w:rsidRPr="00DD5C0A">
        <w:rPr>
          <w:rFonts w:ascii="Times New Roman" w:hAnsi="Times New Roman" w:cs="Times New Roman"/>
          <w:sz w:val="24"/>
          <w:szCs w:val="24"/>
        </w:rPr>
        <w:t xml:space="preserve"> (индивидуально или на группу обучающихся), в том числе на период адаптации обучающегося в </w:t>
      </w:r>
      <w:r w:rsidR="00AB173B">
        <w:rPr>
          <w:rFonts w:ascii="Times New Roman" w:hAnsi="Times New Roman" w:cs="Times New Roman"/>
          <w:sz w:val="24"/>
          <w:szCs w:val="24"/>
        </w:rPr>
        <w:t>МБОУ Усть-Ярульская СОШ</w:t>
      </w:r>
      <w:r w:rsidR="00AB173B" w:rsidRPr="00DD5C0A">
        <w:rPr>
          <w:rFonts w:ascii="Times New Roman" w:hAnsi="Times New Roman" w:cs="Times New Roman"/>
          <w:sz w:val="24"/>
          <w:szCs w:val="24"/>
        </w:rPr>
        <w:t xml:space="preserve"> </w:t>
      </w:r>
      <w:r w:rsidR="00DD5C0A" w:rsidRPr="00DD5C0A">
        <w:rPr>
          <w:rFonts w:ascii="Times New Roman" w:hAnsi="Times New Roman" w:cs="Times New Roman"/>
          <w:sz w:val="24"/>
          <w:szCs w:val="24"/>
        </w:rPr>
        <w:t>/ учебную четверть, полугодие, учеб</w:t>
      </w:r>
      <w:r w:rsidR="00EA5EAC">
        <w:rPr>
          <w:rFonts w:ascii="Times New Roman" w:hAnsi="Times New Roman" w:cs="Times New Roman"/>
          <w:sz w:val="24"/>
          <w:szCs w:val="24"/>
        </w:rPr>
        <w:t>ный год / на постоянной основе;</w:t>
      </w:r>
    </w:p>
    <w:p w:rsidR="00DD5C0A" w:rsidRPr="00DD5C0A"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другие условия психолого-педагогического сопровождения в рамках компетенции </w:t>
      </w:r>
      <w:r w:rsidR="00AB173B" w:rsidRPr="00AB173B">
        <w:rPr>
          <w:rFonts w:ascii="Times New Roman" w:hAnsi="Times New Roman" w:cs="Times New Roman"/>
          <w:sz w:val="24"/>
          <w:szCs w:val="24"/>
        </w:rPr>
        <w:t>МБОУ Усть-Ярульская СОШ</w:t>
      </w:r>
      <w:r w:rsidR="00DD5C0A" w:rsidRPr="00AB173B">
        <w:rPr>
          <w:rFonts w:ascii="Times New Roman" w:hAnsi="Times New Roman" w:cs="Times New Roman"/>
          <w:sz w:val="24"/>
          <w:szCs w:val="24"/>
        </w:rPr>
        <w:t>.</w:t>
      </w:r>
    </w:p>
    <w:p w:rsidR="00D324B6" w:rsidRDefault="00DD5C0A" w:rsidP="00D324B6">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5.2. Рекомендации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 органи</w:t>
      </w:r>
      <w:r w:rsidR="00D324B6">
        <w:rPr>
          <w:rFonts w:ascii="Times New Roman" w:hAnsi="Times New Roman" w:cs="Times New Roman"/>
          <w:sz w:val="24"/>
          <w:szCs w:val="24"/>
        </w:rPr>
        <w:t xml:space="preserve">зации </w:t>
      </w:r>
      <w:proofErr w:type="gramStart"/>
      <w:r w:rsidR="00D324B6">
        <w:rPr>
          <w:rFonts w:ascii="Times New Roman" w:hAnsi="Times New Roman" w:cs="Times New Roman"/>
          <w:sz w:val="24"/>
          <w:szCs w:val="24"/>
        </w:rPr>
        <w:t xml:space="preserve">психолого-педагогического </w:t>
      </w:r>
      <w:r w:rsidRPr="00DD5C0A">
        <w:rPr>
          <w:rFonts w:ascii="Times New Roman" w:hAnsi="Times New Roman" w:cs="Times New Roman"/>
          <w:sz w:val="24"/>
          <w:szCs w:val="24"/>
        </w:rPr>
        <w:t>сопровождения</w:t>
      </w:r>
      <w:proofErr w:type="gramEnd"/>
      <w:r w:rsidRPr="00DD5C0A">
        <w:rPr>
          <w:rFonts w:ascii="Times New Roman" w:hAnsi="Times New Roman" w:cs="Times New Roman"/>
          <w:sz w:val="24"/>
          <w:szCs w:val="24"/>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 </w:t>
      </w:r>
    </w:p>
    <w:p w:rsidR="00D324B6" w:rsidRDefault="00DD5C0A" w:rsidP="00D324B6">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дополнительный выходной день;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организация дополнительной двигательной нагрузки в течение учебного дня / снижение двигательной нагрузки;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предоставление дополнительных перерывов для приема пищи, лекарств; </w:t>
      </w:r>
    </w:p>
    <w:p w:rsidR="00D324B6"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снижение объема задаваемой на дом работы; предоставление услуг ассистента (помощника), оказывающего обучающимся необходимую техническую помощь; </w:t>
      </w:r>
    </w:p>
    <w:p w:rsidR="00DD5C0A" w:rsidRPr="00DD5C0A" w:rsidRDefault="00D324B6" w:rsidP="00D324B6">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другие условия психолого-педагогического сопровождения в рамках компетенции </w:t>
      </w:r>
      <w:r w:rsidR="00AB173B">
        <w:rPr>
          <w:rFonts w:ascii="Times New Roman" w:hAnsi="Times New Roman" w:cs="Times New Roman"/>
          <w:sz w:val="24"/>
          <w:szCs w:val="24"/>
        </w:rPr>
        <w:t>МБОУ Усть-Ярульская СОШ</w:t>
      </w:r>
      <w:r w:rsidR="00DD5C0A" w:rsidRPr="00DD5C0A">
        <w:rPr>
          <w:rFonts w:ascii="Times New Roman" w:hAnsi="Times New Roman" w:cs="Times New Roman"/>
          <w:sz w:val="24"/>
          <w:szCs w:val="24"/>
        </w:rPr>
        <w:t>.</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5.3. Рекомендации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&lt;2&gt; могут включать в том числе:</w:t>
      </w:r>
    </w:p>
    <w:p w:rsidR="00DD5C0A" w:rsidRPr="00DD5C0A" w:rsidRDefault="00DD5C0A" w:rsidP="00DD5C0A">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&lt;2&gt; Федеральный закон от 29 декабря 2012 г. N 273-ФЗ "Об образовании в Российской Федерации", статья 42.</w:t>
      </w:r>
    </w:p>
    <w:p w:rsidR="00EA5EAC" w:rsidRDefault="00EA5EAC" w:rsidP="00EA5EAC">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проведение групповых и (или) индивидуальных коррекционно-развивающих и компенсирующих занятий с обучающимся; </w:t>
      </w:r>
    </w:p>
    <w:p w:rsidR="00EA5EAC" w:rsidRDefault="00EA5EAC" w:rsidP="00EA5EAC">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разработку </w:t>
      </w:r>
      <w:proofErr w:type="gramStart"/>
      <w:r w:rsidR="00DD5C0A" w:rsidRPr="00DD5C0A">
        <w:rPr>
          <w:rFonts w:ascii="Times New Roman" w:hAnsi="Times New Roman" w:cs="Times New Roman"/>
          <w:sz w:val="24"/>
          <w:szCs w:val="24"/>
        </w:rPr>
        <w:t>индивидуального учебного плана</w:t>
      </w:r>
      <w:proofErr w:type="gramEnd"/>
      <w:r w:rsidR="00DD5C0A" w:rsidRPr="00DD5C0A">
        <w:rPr>
          <w:rFonts w:ascii="Times New Roman" w:hAnsi="Times New Roman" w:cs="Times New Roman"/>
          <w:sz w:val="24"/>
          <w:szCs w:val="24"/>
        </w:rPr>
        <w:t xml:space="preserve"> обучающегося; адаптацию учебных и контрольно-измерительных материалов; </w:t>
      </w:r>
    </w:p>
    <w:p w:rsidR="00EA5EAC" w:rsidRDefault="00EA5EAC" w:rsidP="00EA5EAC">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профилактику асоциального (девиантного) поведения обучающегося; </w:t>
      </w:r>
    </w:p>
    <w:p w:rsidR="00DD5C0A" w:rsidRPr="00DD5C0A" w:rsidRDefault="00EA5EAC" w:rsidP="00EA5EAC">
      <w:pPr>
        <w:spacing w:after="0" w:line="259" w:lineRule="auto"/>
        <w:jc w:val="both"/>
        <w:rPr>
          <w:rFonts w:ascii="Times New Roman" w:hAnsi="Times New Roman" w:cs="Times New Roman"/>
          <w:sz w:val="24"/>
          <w:szCs w:val="24"/>
        </w:rPr>
      </w:pPr>
      <w:r>
        <w:rPr>
          <w:rFonts w:ascii="Times New Roman" w:hAnsi="Times New Roman" w:cs="Times New Roman"/>
          <w:sz w:val="24"/>
          <w:szCs w:val="24"/>
        </w:rPr>
        <w:t>-</w:t>
      </w:r>
      <w:r w:rsidR="00DD5C0A" w:rsidRPr="00DD5C0A">
        <w:rPr>
          <w:rFonts w:ascii="Times New Roman" w:hAnsi="Times New Roman" w:cs="Times New Roman"/>
          <w:sz w:val="24"/>
          <w:szCs w:val="24"/>
        </w:rPr>
        <w:t xml:space="preserve">другие условия психолого-педагогического сопровождения в рамках компетенции </w:t>
      </w:r>
      <w:r w:rsidR="00AB173B">
        <w:rPr>
          <w:rFonts w:ascii="Times New Roman" w:hAnsi="Times New Roman" w:cs="Times New Roman"/>
          <w:sz w:val="24"/>
          <w:szCs w:val="24"/>
        </w:rPr>
        <w:t>МБОУ Усть-Ярульская СОШ</w:t>
      </w:r>
      <w:r w:rsidR="00DD5C0A" w:rsidRPr="00DD5C0A">
        <w:rPr>
          <w:rFonts w:ascii="Times New Roman" w:hAnsi="Times New Roman" w:cs="Times New Roman"/>
          <w:sz w:val="24"/>
          <w:szCs w:val="24"/>
        </w:rPr>
        <w:t>.</w:t>
      </w:r>
    </w:p>
    <w:p w:rsidR="00DD5C0A" w:rsidRPr="00DD5C0A" w:rsidRDefault="00DD5C0A" w:rsidP="00EA5EA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EA5EAC"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lastRenderedPageBreak/>
        <w:t xml:space="preserve">                                                                                                                                          </w:t>
      </w:r>
    </w:p>
    <w:p w:rsidR="00DD5C0A" w:rsidRPr="00DD5C0A" w:rsidRDefault="00EA5EAC" w:rsidP="00DD5C0A">
      <w:pPr>
        <w:spacing w:after="160" w:line="259"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 xml:space="preserve"> </w:t>
      </w:r>
      <w:r w:rsidR="00DD5C0A" w:rsidRPr="00DD5C0A">
        <w:rPr>
          <w:rFonts w:ascii="Times New Roman" w:hAnsi="Times New Roman" w:cs="Times New Roman"/>
          <w:b/>
          <w:sz w:val="24"/>
          <w:szCs w:val="24"/>
        </w:rPr>
        <w:t>Приложение 1</w:t>
      </w:r>
    </w:p>
    <w:p w:rsidR="00DD5C0A" w:rsidRPr="00DD5C0A" w:rsidRDefault="00DD5C0A" w:rsidP="008D56C2">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 xml:space="preserve">Документация </w:t>
      </w:r>
      <w:proofErr w:type="spellStart"/>
      <w:r w:rsidRPr="00DD5C0A">
        <w:rPr>
          <w:rFonts w:ascii="Times New Roman" w:hAnsi="Times New Roman" w:cs="Times New Roman"/>
          <w:b/>
          <w:sz w:val="24"/>
          <w:szCs w:val="24"/>
        </w:rPr>
        <w:t>ППк</w:t>
      </w:r>
      <w:proofErr w:type="spellEnd"/>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1. Приказ о создании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с утвержденным составом специалистов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2. Положение о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3. График проведения плановых заседаний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на учебный год;</w:t>
      </w:r>
    </w:p>
    <w:p w:rsid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4. Журнал учета заседаний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и обучающихся, прошедших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по форме:</w:t>
      </w:r>
    </w:p>
    <w:p w:rsidR="008D56C2" w:rsidRDefault="008D56C2" w:rsidP="00DD5C0A">
      <w:pPr>
        <w:spacing w:after="0" w:line="259"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562"/>
        <w:gridCol w:w="1134"/>
        <w:gridCol w:w="2977"/>
        <w:gridCol w:w="5528"/>
      </w:tblGrid>
      <w:tr w:rsidR="008D56C2" w:rsidTr="008D56C2">
        <w:tc>
          <w:tcPr>
            <w:tcW w:w="562" w:type="dxa"/>
          </w:tcPr>
          <w:p w:rsidR="008D56C2" w:rsidRDefault="008D56C2"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N</w:t>
            </w:r>
          </w:p>
        </w:tc>
        <w:tc>
          <w:tcPr>
            <w:tcW w:w="1134" w:type="dxa"/>
          </w:tcPr>
          <w:p w:rsidR="008D56C2" w:rsidRDefault="008D56C2"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Дата</w:t>
            </w:r>
          </w:p>
        </w:tc>
        <w:tc>
          <w:tcPr>
            <w:tcW w:w="2977" w:type="dxa"/>
          </w:tcPr>
          <w:p w:rsidR="008D56C2" w:rsidRDefault="008D56C2"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Тематика заседания</w:t>
            </w:r>
            <w:r>
              <w:rPr>
                <w:rFonts w:ascii="Times New Roman" w:hAnsi="Times New Roman" w:cs="Times New Roman"/>
                <w:sz w:val="24"/>
                <w:szCs w:val="24"/>
              </w:rPr>
              <w:t xml:space="preserve"> </w:t>
            </w:r>
            <w:r w:rsidRPr="00DD5C0A">
              <w:rPr>
                <w:rFonts w:ascii="Times New Roman" w:hAnsi="Times New Roman" w:cs="Times New Roman"/>
                <w:sz w:val="24"/>
                <w:szCs w:val="24"/>
              </w:rPr>
              <w:t>&lt;*&gt;</w:t>
            </w:r>
          </w:p>
        </w:tc>
        <w:tc>
          <w:tcPr>
            <w:tcW w:w="5528" w:type="dxa"/>
          </w:tcPr>
          <w:p w:rsidR="008D56C2" w:rsidRDefault="008D56C2"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Вид консилиума (плановый/внеплановый)</w:t>
            </w:r>
          </w:p>
        </w:tc>
      </w:tr>
      <w:tr w:rsidR="008D56C2" w:rsidTr="008D56C2">
        <w:tc>
          <w:tcPr>
            <w:tcW w:w="562" w:type="dxa"/>
          </w:tcPr>
          <w:p w:rsidR="008D56C2" w:rsidRDefault="008D56C2" w:rsidP="00DD5C0A">
            <w:pPr>
              <w:spacing w:after="0" w:line="259" w:lineRule="auto"/>
              <w:jc w:val="both"/>
              <w:rPr>
                <w:rFonts w:ascii="Times New Roman" w:hAnsi="Times New Roman" w:cs="Times New Roman"/>
                <w:sz w:val="24"/>
                <w:szCs w:val="24"/>
              </w:rPr>
            </w:pPr>
          </w:p>
        </w:tc>
        <w:tc>
          <w:tcPr>
            <w:tcW w:w="1134" w:type="dxa"/>
          </w:tcPr>
          <w:p w:rsidR="008D56C2" w:rsidRDefault="008D56C2" w:rsidP="00DD5C0A">
            <w:pPr>
              <w:spacing w:after="0" w:line="259" w:lineRule="auto"/>
              <w:jc w:val="both"/>
              <w:rPr>
                <w:rFonts w:ascii="Times New Roman" w:hAnsi="Times New Roman" w:cs="Times New Roman"/>
                <w:sz w:val="24"/>
                <w:szCs w:val="24"/>
              </w:rPr>
            </w:pPr>
          </w:p>
        </w:tc>
        <w:tc>
          <w:tcPr>
            <w:tcW w:w="2977" w:type="dxa"/>
          </w:tcPr>
          <w:p w:rsidR="008D56C2" w:rsidRDefault="008D56C2" w:rsidP="00DD5C0A">
            <w:pPr>
              <w:spacing w:after="0" w:line="259" w:lineRule="auto"/>
              <w:jc w:val="both"/>
              <w:rPr>
                <w:rFonts w:ascii="Times New Roman" w:hAnsi="Times New Roman" w:cs="Times New Roman"/>
                <w:sz w:val="24"/>
                <w:szCs w:val="24"/>
              </w:rPr>
            </w:pPr>
          </w:p>
        </w:tc>
        <w:tc>
          <w:tcPr>
            <w:tcW w:w="5528" w:type="dxa"/>
          </w:tcPr>
          <w:p w:rsidR="008D56C2" w:rsidRDefault="008D56C2" w:rsidP="00DD5C0A">
            <w:pPr>
              <w:spacing w:after="0" w:line="259" w:lineRule="auto"/>
              <w:jc w:val="both"/>
              <w:rPr>
                <w:rFonts w:ascii="Times New Roman" w:hAnsi="Times New Roman" w:cs="Times New Roman"/>
                <w:sz w:val="24"/>
                <w:szCs w:val="24"/>
              </w:rPr>
            </w:pPr>
          </w:p>
        </w:tc>
      </w:tr>
    </w:tbl>
    <w:p w:rsidR="008D56C2" w:rsidRPr="00DD5C0A" w:rsidRDefault="008D56C2" w:rsidP="00DD5C0A">
      <w:pPr>
        <w:spacing w:after="0" w:line="259" w:lineRule="auto"/>
        <w:jc w:val="both"/>
        <w:rPr>
          <w:rFonts w:ascii="Times New Roman" w:hAnsi="Times New Roman" w:cs="Times New Roman"/>
          <w:sz w:val="24"/>
          <w:szCs w:val="24"/>
        </w:rPr>
      </w:pPr>
    </w:p>
    <w:p w:rsidR="00DD5C0A" w:rsidRPr="00DD5C0A" w:rsidRDefault="00DD5C0A" w:rsidP="00604497">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 xml:space="preserve">&lt;*&gt; - утверждение плана работы </w:t>
      </w:r>
      <w:proofErr w:type="spellStart"/>
      <w:r w:rsidRPr="00DD5C0A">
        <w:rPr>
          <w:rFonts w:ascii="Times New Roman" w:hAnsi="Times New Roman" w:cs="Times New Roman"/>
          <w:b/>
          <w:sz w:val="24"/>
          <w:szCs w:val="24"/>
        </w:rPr>
        <w:t>ППк</w:t>
      </w:r>
      <w:proofErr w:type="spellEnd"/>
      <w:r w:rsidRPr="00DD5C0A">
        <w:rPr>
          <w:rFonts w:ascii="Times New Roman" w:hAnsi="Times New Roman" w:cs="Times New Roman"/>
          <w:b/>
          <w:sz w:val="24"/>
          <w:szCs w:val="24"/>
        </w:rPr>
        <w:t>; утверждение плана мероприятий по выявлению обучающихся с особыми образовательными потребностями;</w:t>
      </w:r>
      <w:r w:rsidR="00604497">
        <w:rPr>
          <w:rFonts w:ascii="Times New Roman" w:hAnsi="Times New Roman" w:cs="Times New Roman"/>
          <w:b/>
          <w:sz w:val="24"/>
          <w:szCs w:val="24"/>
        </w:rPr>
        <w:t xml:space="preserve"> </w:t>
      </w:r>
      <w:r w:rsidRPr="00DD5C0A">
        <w:rPr>
          <w:rFonts w:ascii="Times New Roman" w:hAnsi="Times New Roman" w:cs="Times New Roman"/>
          <w:sz w:val="24"/>
          <w:szCs w:val="24"/>
        </w:rPr>
        <w:t>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w:t>
      </w:r>
      <w:r w:rsidR="00604497">
        <w:rPr>
          <w:rFonts w:ascii="Times New Roman" w:hAnsi="Times New Roman" w:cs="Times New Roman"/>
          <w:sz w:val="24"/>
          <w:szCs w:val="24"/>
        </w:rPr>
        <w:t>-</w:t>
      </w:r>
      <w:r w:rsidRPr="00DD5C0A">
        <w:rPr>
          <w:rFonts w:ascii="Times New Roman" w:hAnsi="Times New Roman" w:cs="Times New Roman"/>
          <w:sz w:val="24"/>
          <w:szCs w:val="24"/>
        </w:rPr>
        <w:t>развивающей работы с обучающимися и другие варианты тематик.</w:t>
      </w:r>
    </w:p>
    <w:p w:rsidR="00604497" w:rsidRDefault="00604497" w:rsidP="00604497">
      <w:pPr>
        <w:spacing w:after="0" w:line="259" w:lineRule="auto"/>
        <w:jc w:val="both"/>
        <w:rPr>
          <w:rFonts w:ascii="Times New Roman" w:hAnsi="Times New Roman" w:cs="Times New Roman"/>
          <w:sz w:val="24"/>
          <w:szCs w:val="24"/>
        </w:rPr>
      </w:pPr>
    </w:p>
    <w:p w:rsidR="00DD5C0A" w:rsidRDefault="00DD5C0A"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5. Журнал регистрации коллегиальных заключений психолого-педагогического консилиума по форме:</w:t>
      </w:r>
    </w:p>
    <w:tbl>
      <w:tblPr>
        <w:tblStyle w:val="a3"/>
        <w:tblW w:w="0" w:type="auto"/>
        <w:tblLook w:val="04A0" w:firstRow="1" w:lastRow="0" w:firstColumn="1" w:lastColumn="0" w:noHBand="0" w:noVBand="1"/>
      </w:tblPr>
      <w:tblGrid>
        <w:gridCol w:w="846"/>
        <w:gridCol w:w="1772"/>
        <w:gridCol w:w="1537"/>
        <w:gridCol w:w="1538"/>
        <w:gridCol w:w="1538"/>
        <w:gridCol w:w="1760"/>
        <w:gridCol w:w="1538"/>
      </w:tblGrid>
      <w:tr w:rsidR="00604497" w:rsidTr="00604497">
        <w:tc>
          <w:tcPr>
            <w:tcW w:w="846"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N п/п</w:t>
            </w:r>
          </w:p>
        </w:tc>
        <w:tc>
          <w:tcPr>
            <w:tcW w:w="1537"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ФИО обучающегося, класс/группа</w:t>
            </w:r>
          </w:p>
        </w:tc>
        <w:tc>
          <w:tcPr>
            <w:tcW w:w="1537"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Дата рождения</w:t>
            </w:r>
          </w:p>
        </w:tc>
        <w:tc>
          <w:tcPr>
            <w:tcW w:w="1538"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Инициатор обращени</w:t>
            </w:r>
            <w:r>
              <w:rPr>
                <w:rFonts w:ascii="Times New Roman" w:hAnsi="Times New Roman" w:cs="Times New Roman"/>
                <w:sz w:val="24"/>
                <w:szCs w:val="24"/>
              </w:rPr>
              <w:t>я</w:t>
            </w:r>
          </w:p>
        </w:tc>
        <w:tc>
          <w:tcPr>
            <w:tcW w:w="1538"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Повод обращения в </w:t>
            </w:r>
            <w:proofErr w:type="spellStart"/>
            <w:r w:rsidRPr="00DD5C0A">
              <w:rPr>
                <w:rFonts w:ascii="Times New Roman" w:hAnsi="Times New Roman" w:cs="Times New Roman"/>
                <w:sz w:val="24"/>
                <w:szCs w:val="24"/>
              </w:rPr>
              <w:t>ППк</w:t>
            </w:r>
            <w:proofErr w:type="spellEnd"/>
          </w:p>
        </w:tc>
        <w:tc>
          <w:tcPr>
            <w:tcW w:w="1538"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Коллегиальное заключение</w:t>
            </w:r>
          </w:p>
        </w:tc>
        <w:tc>
          <w:tcPr>
            <w:tcW w:w="1538" w:type="dxa"/>
          </w:tcPr>
          <w:p w:rsidR="00604497" w:rsidRPr="00DD5C0A"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Результат обращения</w:t>
            </w:r>
          </w:p>
          <w:p w:rsidR="00604497" w:rsidRDefault="00604497" w:rsidP="00604497">
            <w:pPr>
              <w:spacing w:after="0" w:line="259" w:lineRule="auto"/>
              <w:jc w:val="both"/>
              <w:rPr>
                <w:rFonts w:ascii="Times New Roman" w:hAnsi="Times New Roman" w:cs="Times New Roman"/>
                <w:sz w:val="24"/>
                <w:szCs w:val="24"/>
              </w:rPr>
            </w:pPr>
          </w:p>
        </w:tc>
      </w:tr>
      <w:tr w:rsidR="00604497" w:rsidTr="00604497">
        <w:tc>
          <w:tcPr>
            <w:tcW w:w="846" w:type="dxa"/>
          </w:tcPr>
          <w:p w:rsidR="00604497" w:rsidRDefault="00604497" w:rsidP="00604497">
            <w:pPr>
              <w:spacing w:after="0" w:line="259" w:lineRule="auto"/>
              <w:jc w:val="both"/>
              <w:rPr>
                <w:rFonts w:ascii="Times New Roman" w:hAnsi="Times New Roman" w:cs="Times New Roman"/>
                <w:sz w:val="24"/>
                <w:szCs w:val="24"/>
              </w:rPr>
            </w:pPr>
          </w:p>
        </w:tc>
        <w:tc>
          <w:tcPr>
            <w:tcW w:w="1537" w:type="dxa"/>
          </w:tcPr>
          <w:p w:rsidR="00604497" w:rsidRDefault="00604497" w:rsidP="00604497">
            <w:pPr>
              <w:spacing w:after="0" w:line="259" w:lineRule="auto"/>
              <w:jc w:val="both"/>
              <w:rPr>
                <w:rFonts w:ascii="Times New Roman" w:hAnsi="Times New Roman" w:cs="Times New Roman"/>
                <w:sz w:val="24"/>
                <w:szCs w:val="24"/>
              </w:rPr>
            </w:pPr>
          </w:p>
        </w:tc>
        <w:tc>
          <w:tcPr>
            <w:tcW w:w="1537" w:type="dxa"/>
          </w:tcPr>
          <w:p w:rsidR="00604497" w:rsidRDefault="00604497" w:rsidP="00604497">
            <w:pPr>
              <w:spacing w:after="0" w:line="259" w:lineRule="auto"/>
              <w:jc w:val="both"/>
              <w:rPr>
                <w:rFonts w:ascii="Times New Roman" w:hAnsi="Times New Roman" w:cs="Times New Roman"/>
                <w:sz w:val="24"/>
                <w:szCs w:val="24"/>
              </w:rPr>
            </w:pPr>
          </w:p>
        </w:tc>
        <w:tc>
          <w:tcPr>
            <w:tcW w:w="1538" w:type="dxa"/>
          </w:tcPr>
          <w:p w:rsidR="00604497" w:rsidRDefault="00604497" w:rsidP="00604497">
            <w:pPr>
              <w:spacing w:after="0" w:line="259" w:lineRule="auto"/>
              <w:jc w:val="both"/>
              <w:rPr>
                <w:rFonts w:ascii="Times New Roman" w:hAnsi="Times New Roman" w:cs="Times New Roman"/>
                <w:sz w:val="24"/>
                <w:szCs w:val="24"/>
              </w:rPr>
            </w:pPr>
          </w:p>
        </w:tc>
        <w:tc>
          <w:tcPr>
            <w:tcW w:w="1538" w:type="dxa"/>
          </w:tcPr>
          <w:p w:rsidR="00604497" w:rsidRDefault="00604497" w:rsidP="00604497">
            <w:pPr>
              <w:spacing w:after="0" w:line="259" w:lineRule="auto"/>
              <w:jc w:val="both"/>
              <w:rPr>
                <w:rFonts w:ascii="Times New Roman" w:hAnsi="Times New Roman" w:cs="Times New Roman"/>
                <w:sz w:val="24"/>
                <w:szCs w:val="24"/>
              </w:rPr>
            </w:pPr>
          </w:p>
        </w:tc>
        <w:tc>
          <w:tcPr>
            <w:tcW w:w="1538" w:type="dxa"/>
          </w:tcPr>
          <w:p w:rsidR="00604497" w:rsidRDefault="00604497" w:rsidP="00604497">
            <w:pPr>
              <w:spacing w:after="0" w:line="259" w:lineRule="auto"/>
              <w:jc w:val="both"/>
              <w:rPr>
                <w:rFonts w:ascii="Times New Roman" w:hAnsi="Times New Roman" w:cs="Times New Roman"/>
                <w:sz w:val="24"/>
                <w:szCs w:val="24"/>
              </w:rPr>
            </w:pPr>
          </w:p>
        </w:tc>
        <w:tc>
          <w:tcPr>
            <w:tcW w:w="1538" w:type="dxa"/>
          </w:tcPr>
          <w:p w:rsidR="00604497" w:rsidRDefault="00604497" w:rsidP="00604497">
            <w:pPr>
              <w:spacing w:after="0" w:line="259" w:lineRule="auto"/>
              <w:jc w:val="both"/>
              <w:rPr>
                <w:rFonts w:ascii="Times New Roman" w:hAnsi="Times New Roman" w:cs="Times New Roman"/>
                <w:sz w:val="24"/>
                <w:szCs w:val="24"/>
              </w:rPr>
            </w:pPr>
          </w:p>
        </w:tc>
      </w:tr>
    </w:tbl>
    <w:p w:rsidR="00604497" w:rsidRPr="00DD5C0A" w:rsidRDefault="00604497" w:rsidP="00604497">
      <w:pPr>
        <w:spacing w:after="0" w:line="259" w:lineRule="auto"/>
        <w:jc w:val="both"/>
        <w:rPr>
          <w:rFonts w:ascii="Times New Roman" w:hAnsi="Times New Roman" w:cs="Times New Roman"/>
          <w:sz w:val="24"/>
          <w:szCs w:val="24"/>
        </w:rPr>
      </w:pPr>
    </w:p>
    <w:p w:rsidR="00DD5C0A" w:rsidRDefault="00DD5C0A"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6. Протоколы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604497" w:rsidRPr="00DD5C0A" w:rsidRDefault="00604497" w:rsidP="00604497">
      <w:pPr>
        <w:spacing w:after="0" w:line="259" w:lineRule="auto"/>
        <w:jc w:val="both"/>
        <w:rPr>
          <w:rFonts w:ascii="Times New Roman" w:hAnsi="Times New Roman" w:cs="Times New Roman"/>
          <w:sz w:val="24"/>
          <w:szCs w:val="24"/>
        </w:rPr>
      </w:pPr>
    </w:p>
    <w:p w:rsidR="00604497" w:rsidRPr="00DD5C0A" w:rsidRDefault="00DD5C0A"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DD5C0A" w:rsidRDefault="00DD5C0A"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8. Журнал </w:t>
      </w:r>
      <w:proofErr w:type="gramStart"/>
      <w:r w:rsidRPr="00DD5C0A">
        <w:rPr>
          <w:rFonts w:ascii="Times New Roman" w:hAnsi="Times New Roman" w:cs="Times New Roman"/>
          <w:sz w:val="24"/>
          <w:szCs w:val="24"/>
        </w:rPr>
        <w:t>направлений</w:t>
      </w:r>
      <w:proofErr w:type="gramEnd"/>
      <w:r w:rsidRPr="00DD5C0A">
        <w:rPr>
          <w:rFonts w:ascii="Times New Roman" w:hAnsi="Times New Roman" w:cs="Times New Roman"/>
          <w:sz w:val="24"/>
          <w:szCs w:val="24"/>
        </w:rPr>
        <w:t xml:space="preserve"> обучающихся на ПМПК по форме:</w:t>
      </w:r>
    </w:p>
    <w:tbl>
      <w:tblPr>
        <w:tblStyle w:val="a3"/>
        <w:tblW w:w="11341" w:type="dxa"/>
        <w:tblInd w:w="-289" w:type="dxa"/>
        <w:tblLook w:val="04A0" w:firstRow="1" w:lastRow="0" w:firstColumn="1" w:lastColumn="0" w:noHBand="0" w:noVBand="1"/>
      </w:tblPr>
      <w:tblGrid>
        <w:gridCol w:w="846"/>
        <w:gridCol w:w="1794"/>
        <w:gridCol w:w="1794"/>
        <w:gridCol w:w="1515"/>
        <w:gridCol w:w="1559"/>
        <w:gridCol w:w="3833"/>
      </w:tblGrid>
      <w:tr w:rsidR="00604497" w:rsidTr="00D8018D">
        <w:tc>
          <w:tcPr>
            <w:tcW w:w="846"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N п/п   </w:t>
            </w:r>
          </w:p>
        </w:tc>
        <w:tc>
          <w:tcPr>
            <w:tcW w:w="1794"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ФИО обучающегося, класс/группа  </w:t>
            </w:r>
          </w:p>
        </w:tc>
        <w:tc>
          <w:tcPr>
            <w:tcW w:w="1794"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Дата рождения  </w:t>
            </w:r>
          </w:p>
        </w:tc>
        <w:tc>
          <w:tcPr>
            <w:tcW w:w="1515"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Цель направления</w:t>
            </w:r>
          </w:p>
        </w:tc>
        <w:tc>
          <w:tcPr>
            <w:tcW w:w="1559" w:type="dxa"/>
          </w:tcPr>
          <w:p w:rsidR="00604497" w:rsidRPr="00DD5C0A"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Причина направления</w:t>
            </w:r>
          </w:p>
          <w:p w:rsidR="00604497" w:rsidRDefault="00604497" w:rsidP="00604497">
            <w:pPr>
              <w:spacing w:after="0" w:line="259" w:lineRule="auto"/>
              <w:jc w:val="both"/>
              <w:rPr>
                <w:rFonts w:ascii="Times New Roman" w:hAnsi="Times New Roman" w:cs="Times New Roman"/>
                <w:sz w:val="24"/>
                <w:szCs w:val="24"/>
              </w:rPr>
            </w:pPr>
          </w:p>
        </w:tc>
        <w:tc>
          <w:tcPr>
            <w:tcW w:w="3833"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Отметка о получении направления родителями</w:t>
            </w:r>
          </w:p>
        </w:tc>
      </w:tr>
      <w:tr w:rsidR="00604497" w:rsidTr="00D8018D">
        <w:trPr>
          <w:trHeight w:val="100"/>
        </w:trPr>
        <w:tc>
          <w:tcPr>
            <w:tcW w:w="846" w:type="dxa"/>
            <w:vMerge w:val="restart"/>
          </w:tcPr>
          <w:p w:rsidR="00604497" w:rsidRDefault="00604497" w:rsidP="00604497">
            <w:pPr>
              <w:spacing w:after="0" w:line="259" w:lineRule="auto"/>
              <w:jc w:val="both"/>
              <w:rPr>
                <w:rFonts w:ascii="Times New Roman" w:hAnsi="Times New Roman" w:cs="Times New Roman"/>
                <w:sz w:val="24"/>
                <w:szCs w:val="24"/>
              </w:rPr>
            </w:pPr>
          </w:p>
        </w:tc>
        <w:tc>
          <w:tcPr>
            <w:tcW w:w="1794" w:type="dxa"/>
            <w:vMerge w:val="restart"/>
          </w:tcPr>
          <w:p w:rsidR="00604497" w:rsidRDefault="00604497" w:rsidP="00604497">
            <w:pPr>
              <w:spacing w:after="0" w:line="259" w:lineRule="auto"/>
              <w:jc w:val="both"/>
              <w:rPr>
                <w:rFonts w:ascii="Times New Roman" w:hAnsi="Times New Roman" w:cs="Times New Roman"/>
                <w:sz w:val="24"/>
                <w:szCs w:val="24"/>
              </w:rPr>
            </w:pPr>
          </w:p>
        </w:tc>
        <w:tc>
          <w:tcPr>
            <w:tcW w:w="1794" w:type="dxa"/>
            <w:vMerge w:val="restart"/>
          </w:tcPr>
          <w:p w:rsidR="00604497" w:rsidRDefault="00604497" w:rsidP="00604497">
            <w:pPr>
              <w:spacing w:after="0" w:line="259" w:lineRule="auto"/>
              <w:jc w:val="both"/>
              <w:rPr>
                <w:rFonts w:ascii="Times New Roman" w:hAnsi="Times New Roman" w:cs="Times New Roman"/>
                <w:sz w:val="24"/>
                <w:szCs w:val="24"/>
              </w:rPr>
            </w:pPr>
          </w:p>
        </w:tc>
        <w:tc>
          <w:tcPr>
            <w:tcW w:w="1515" w:type="dxa"/>
            <w:vMerge w:val="restart"/>
          </w:tcPr>
          <w:p w:rsidR="00604497" w:rsidRDefault="00604497" w:rsidP="00604497">
            <w:pPr>
              <w:spacing w:after="0" w:line="259" w:lineRule="auto"/>
              <w:jc w:val="both"/>
              <w:rPr>
                <w:rFonts w:ascii="Times New Roman" w:hAnsi="Times New Roman" w:cs="Times New Roman"/>
                <w:sz w:val="24"/>
                <w:szCs w:val="24"/>
              </w:rPr>
            </w:pPr>
          </w:p>
        </w:tc>
        <w:tc>
          <w:tcPr>
            <w:tcW w:w="1559" w:type="dxa"/>
            <w:vMerge w:val="restart"/>
          </w:tcPr>
          <w:p w:rsidR="00604497" w:rsidRDefault="00604497" w:rsidP="00604497">
            <w:pPr>
              <w:spacing w:after="0" w:line="259" w:lineRule="auto"/>
              <w:jc w:val="both"/>
              <w:rPr>
                <w:rFonts w:ascii="Times New Roman" w:hAnsi="Times New Roman" w:cs="Times New Roman"/>
                <w:sz w:val="24"/>
                <w:szCs w:val="24"/>
              </w:rPr>
            </w:pPr>
          </w:p>
        </w:tc>
        <w:tc>
          <w:tcPr>
            <w:tcW w:w="3833"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Получено: далее перечень документов, переданных родителям (законным представителям)</w:t>
            </w:r>
          </w:p>
        </w:tc>
      </w:tr>
      <w:tr w:rsidR="00604497" w:rsidTr="00D8018D">
        <w:trPr>
          <w:trHeight w:val="100"/>
        </w:trPr>
        <w:tc>
          <w:tcPr>
            <w:tcW w:w="846" w:type="dxa"/>
            <w:vMerge/>
          </w:tcPr>
          <w:p w:rsidR="00604497" w:rsidRDefault="00604497" w:rsidP="00604497">
            <w:pPr>
              <w:spacing w:after="0" w:line="259" w:lineRule="auto"/>
              <w:jc w:val="both"/>
              <w:rPr>
                <w:rFonts w:ascii="Times New Roman" w:hAnsi="Times New Roman" w:cs="Times New Roman"/>
                <w:sz w:val="24"/>
                <w:szCs w:val="24"/>
              </w:rPr>
            </w:pPr>
          </w:p>
        </w:tc>
        <w:tc>
          <w:tcPr>
            <w:tcW w:w="1794" w:type="dxa"/>
            <w:vMerge/>
          </w:tcPr>
          <w:p w:rsidR="00604497" w:rsidRDefault="00604497" w:rsidP="00604497">
            <w:pPr>
              <w:spacing w:after="0" w:line="259" w:lineRule="auto"/>
              <w:jc w:val="both"/>
              <w:rPr>
                <w:rFonts w:ascii="Times New Roman" w:hAnsi="Times New Roman" w:cs="Times New Roman"/>
                <w:sz w:val="24"/>
                <w:szCs w:val="24"/>
              </w:rPr>
            </w:pPr>
          </w:p>
        </w:tc>
        <w:tc>
          <w:tcPr>
            <w:tcW w:w="1794" w:type="dxa"/>
            <w:vMerge/>
          </w:tcPr>
          <w:p w:rsidR="00604497" w:rsidRDefault="00604497" w:rsidP="00604497">
            <w:pPr>
              <w:spacing w:after="0" w:line="259" w:lineRule="auto"/>
              <w:jc w:val="both"/>
              <w:rPr>
                <w:rFonts w:ascii="Times New Roman" w:hAnsi="Times New Roman" w:cs="Times New Roman"/>
                <w:sz w:val="24"/>
                <w:szCs w:val="24"/>
              </w:rPr>
            </w:pPr>
          </w:p>
        </w:tc>
        <w:tc>
          <w:tcPr>
            <w:tcW w:w="1515" w:type="dxa"/>
            <w:vMerge/>
          </w:tcPr>
          <w:p w:rsidR="00604497" w:rsidRDefault="00604497" w:rsidP="00604497">
            <w:pPr>
              <w:spacing w:after="0" w:line="259" w:lineRule="auto"/>
              <w:jc w:val="both"/>
              <w:rPr>
                <w:rFonts w:ascii="Times New Roman" w:hAnsi="Times New Roman" w:cs="Times New Roman"/>
                <w:sz w:val="24"/>
                <w:szCs w:val="24"/>
              </w:rPr>
            </w:pPr>
          </w:p>
        </w:tc>
        <w:tc>
          <w:tcPr>
            <w:tcW w:w="1559" w:type="dxa"/>
            <w:vMerge/>
          </w:tcPr>
          <w:p w:rsidR="00604497" w:rsidRDefault="00604497" w:rsidP="00604497">
            <w:pPr>
              <w:spacing w:after="0" w:line="259" w:lineRule="auto"/>
              <w:jc w:val="both"/>
              <w:rPr>
                <w:rFonts w:ascii="Times New Roman" w:hAnsi="Times New Roman" w:cs="Times New Roman"/>
                <w:sz w:val="24"/>
                <w:szCs w:val="24"/>
              </w:rPr>
            </w:pPr>
          </w:p>
        </w:tc>
        <w:tc>
          <w:tcPr>
            <w:tcW w:w="3833" w:type="dxa"/>
          </w:tcPr>
          <w:p w:rsidR="00604497"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Я, ФИО родителя (законного представителя) пакет документов получил(а).</w:t>
            </w:r>
          </w:p>
        </w:tc>
      </w:tr>
      <w:tr w:rsidR="00604497" w:rsidTr="00D8018D">
        <w:trPr>
          <w:trHeight w:val="100"/>
        </w:trPr>
        <w:tc>
          <w:tcPr>
            <w:tcW w:w="846" w:type="dxa"/>
            <w:vMerge/>
          </w:tcPr>
          <w:p w:rsidR="00604497" w:rsidRDefault="00604497" w:rsidP="00604497">
            <w:pPr>
              <w:spacing w:after="0" w:line="259" w:lineRule="auto"/>
              <w:jc w:val="both"/>
              <w:rPr>
                <w:rFonts w:ascii="Times New Roman" w:hAnsi="Times New Roman" w:cs="Times New Roman"/>
                <w:sz w:val="24"/>
                <w:szCs w:val="24"/>
              </w:rPr>
            </w:pPr>
          </w:p>
        </w:tc>
        <w:tc>
          <w:tcPr>
            <w:tcW w:w="1794" w:type="dxa"/>
            <w:vMerge/>
          </w:tcPr>
          <w:p w:rsidR="00604497" w:rsidRDefault="00604497" w:rsidP="00604497">
            <w:pPr>
              <w:spacing w:after="0" w:line="259" w:lineRule="auto"/>
              <w:jc w:val="both"/>
              <w:rPr>
                <w:rFonts w:ascii="Times New Roman" w:hAnsi="Times New Roman" w:cs="Times New Roman"/>
                <w:sz w:val="24"/>
                <w:szCs w:val="24"/>
              </w:rPr>
            </w:pPr>
          </w:p>
        </w:tc>
        <w:tc>
          <w:tcPr>
            <w:tcW w:w="1794" w:type="dxa"/>
            <w:vMerge/>
          </w:tcPr>
          <w:p w:rsidR="00604497" w:rsidRDefault="00604497" w:rsidP="00604497">
            <w:pPr>
              <w:spacing w:after="0" w:line="259" w:lineRule="auto"/>
              <w:jc w:val="both"/>
              <w:rPr>
                <w:rFonts w:ascii="Times New Roman" w:hAnsi="Times New Roman" w:cs="Times New Roman"/>
                <w:sz w:val="24"/>
                <w:szCs w:val="24"/>
              </w:rPr>
            </w:pPr>
          </w:p>
        </w:tc>
        <w:tc>
          <w:tcPr>
            <w:tcW w:w="1515" w:type="dxa"/>
            <w:vMerge/>
          </w:tcPr>
          <w:p w:rsidR="00604497" w:rsidRDefault="00604497" w:rsidP="00604497">
            <w:pPr>
              <w:spacing w:after="0" w:line="259" w:lineRule="auto"/>
              <w:jc w:val="both"/>
              <w:rPr>
                <w:rFonts w:ascii="Times New Roman" w:hAnsi="Times New Roman" w:cs="Times New Roman"/>
                <w:sz w:val="24"/>
                <w:szCs w:val="24"/>
              </w:rPr>
            </w:pPr>
          </w:p>
        </w:tc>
        <w:tc>
          <w:tcPr>
            <w:tcW w:w="1559" w:type="dxa"/>
            <w:vMerge/>
          </w:tcPr>
          <w:p w:rsidR="00604497" w:rsidRDefault="00604497" w:rsidP="00604497">
            <w:pPr>
              <w:spacing w:after="0" w:line="259" w:lineRule="auto"/>
              <w:jc w:val="both"/>
              <w:rPr>
                <w:rFonts w:ascii="Times New Roman" w:hAnsi="Times New Roman" w:cs="Times New Roman"/>
                <w:sz w:val="24"/>
                <w:szCs w:val="24"/>
              </w:rPr>
            </w:pPr>
          </w:p>
        </w:tc>
        <w:tc>
          <w:tcPr>
            <w:tcW w:w="3833" w:type="dxa"/>
          </w:tcPr>
          <w:p w:rsidR="00604497" w:rsidRPr="00DD5C0A"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 ____________ 20__ г.</w:t>
            </w:r>
          </w:p>
          <w:p w:rsidR="00604497" w:rsidRPr="00DD5C0A" w:rsidRDefault="00604497" w:rsidP="00604497">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Подпись:</w:t>
            </w:r>
          </w:p>
          <w:p w:rsidR="00604497" w:rsidRDefault="00604497" w:rsidP="00604497">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Расшифровка: __________</w:t>
            </w:r>
          </w:p>
        </w:tc>
      </w:tr>
    </w:tbl>
    <w:p w:rsidR="00DD5C0A" w:rsidRPr="00DD5C0A" w:rsidRDefault="00DD5C0A" w:rsidP="00DD5C0A">
      <w:pPr>
        <w:spacing w:after="160" w:line="259" w:lineRule="auto"/>
        <w:jc w:val="both"/>
        <w:rPr>
          <w:rFonts w:ascii="Times New Roman" w:hAnsi="Times New Roman" w:cs="Times New Roman"/>
          <w:sz w:val="24"/>
          <w:szCs w:val="24"/>
        </w:rPr>
      </w:pPr>
    </w:p>
    <w:p w:rsidR="00F04261"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r w:rsidR="00D8018D">
        <w:rPr>
          <w:rFonts w:ascii="Times New Roman" w:hAnsi="Times New Roman" w:cs="Times New Roman"/>
          <w:sz w:val="24"/>
          <w:szCs w:val="24"/>
        </w:rPr>
        <w:t xml:space="preserve">                              </w:t>
      </w:r>
      <w:r w:rsidRPr="00DD5C0A">
        <w:rPr>
          <w:rFonts w:ascii="Times New Roman" w:hAnsi="Times New Roman" w:cs="Times New Roman"/>
          <w:sz w:val="24"/>
          <w:szCs w:val="24"/>
        </w:rPr>
        <w:t xml:space="preserve">                                                       </w:t>
      </w:r>
      <w:r w:rsidR="00D8018D">
        <w:rPr>
          <w:rFonts w:ascii="Times New Roman" w:hAnsi="Times New Roman" w:cs="Times New Roman"/>
          <w:sz w:val="24"/>
          <w:szCs w:val="24"/>
        </w:rPr>
        <w:t xml:space="preserve">                             </w:t>
      </w:r>
      <w:r w:rsidRPr="00DD5C0A">
        <w:rPr>
          <w:rFonts w:ascii="Times New Roman" w:hAnsi="Times New Roman" w:cs="Times New Roman"/>
          <w:sz w:val="24"/>
          <w:szCs w:val="24"/>
        </w:rPr>
        <w:t xml:space="preserve">          </w:t>
      </w:r>
    </w:p>
    <w:p w:rsidR="00DD5C0A" w:rsidRPr="00DD5C0A" w:rsidRDefault="00F04261" w:rsidP="00DD5C0A">
      <w:pPr>
        <w:spacing w:after="160" w:line="259"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 xml:space="preserve"> </w:t>
      </w:r>
      <w:r w:rsidR="00DD5C0A" w:rsidRPr="00DD5C0A">
        <w:rPr>
          <w:rFonts w:ascii="Times New Roman" w:hAnsi="Times New Roman" w:cs="Times New Roman"/>
          <w:b/>
          <w:sz w:val="24"/>
          <w:szCs w:val="24"/>
        </w:rPr>
        <w:t>Приложение 2</w:t>
      </w:r>
    </w:p>
    <w:p w:rsidR="00AF26BA" w:rsidRPr="00AF26BA" w:rsidRDefault="00DD5C0A" w:rsidP="00AF26BA">
      <w:pPr>
        <w:spacing w:after="0" w:line="240" w:lineRule="auto"/>
        <w:jc w:val="center"/>
        <w:rPr>
          <w:rFonts w:ascii="Times New Roman" w:hAnsi="Times New Roman" w:cs="Times New Roman"/>
          <w:sz w:val="24"/>
          <w:szCs w:val="24"/>
        </w:rPr>
      </w:pPr>
      <w:r w:rsidRPr="00DD5C0A">
        <w:rPr>
          <w:rFonts w:ascii="Times New Roman" w:hAnsi="Times New Roman" w:cs="Times New Roman"/>
          <w:sz w:val="24"/>
          <w:szCs w:val="24"/>
        </w:rPr>
        <w:lastRenderedPageBreak/>
        <w:t xml:space="preserve"> </w:t>
      </w:r>
      <w:r w:rsidR="00AF26BA" w:rsidRPr="00AF26BA">
        <w:rPr>
          <w:rFonts w:ascii="Times New Roman" w:hAnsi="Times New Roman" w:cs="Times New Roman"/>
          <w:sz w:val="24"/>
          <w:szCs w:val="24"/>
        </w:rPr>
        <w:t xml:space="preserve">Муниципальное бюджетное </w:t>
      </w:r>
      <w:r w:rsidR="00D8018D" w:rsidRPr="00AF26BA">
        <w:rPr>
          <w:rFonts w:ascii="Times New Roman" w:hAnsi="Times New Roman" w:cs="Times New Roman"/>
          <w:sz w:val="24"/>
          <w:szCs w:val="24"/>
        </w:rPr>
        <w:t xml:space="preserve">общеобразовательное </w:t>
      </w:r>
      <w:r w:rsidR="00AF26BA" w:rsidRPr="00AF26BA">
        <w:rPr>
          <w:rFonts w:ascii="Times New Roman" w:hAnsi="Times New Roman" w:cs="Times New Roman"/>
          <w:sz w:val="24"/>
          <w:szCs w:val="24"/>
        </w:rPr>
        <w:t>учреждение</w:t>
      </w:r>
    </w:p>
    <w:p w:rsidR="00AF26BA" w:rsidRPr="00AF26BA" w:rsidRDefault="00AF26BA" w:rsidP="00AF26BA">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«Усть-Ярульская средняя общеобразовательная школа»</w:t>
      </w:r>
    </w:p>
    <w:p w:rsidR="00D8018D" w:rsidRDefault="00D8018D" w:rsidP="00AF26B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Имени Героя Советского Союза Н.Я. Тотмина</w:t>
      </w:r>
    </w:p>
    <w:p w:rsidR="00AF26BA" w:rsidRPr="00AF26BA" w:rsidRDefault="00AF26BA" w:rsidP="00AF26BA">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 xml:space="preserve">Красноярского </w:t>
      </w:r>
      <w:proofErr w:type="gramStart"/>
      <w:r w:rsidRPr="00AF26BA">
        <w:rPr>
          <w:rFonts w:ascii="Times New Roman" w:hAnsi="Times New Roman" w:cs="Times New Roman"/>
          <w:sz w:val="24"/>
          <w:szCs w:val="24"/>
        </w:rPr>
        <w:t>края  Ирбейского</w:t>
      </w:r>
      <w:proofErr w:type="gramEnd"/>
      <w:r w:rsidRPr="00AF26BA">
        <w:rPr>
          <w:rFonts w:ascii="Times New Roman" w:hAnsi="Times New Roman" w:cs="Times New Roman"/>
          <w:sz w:val="24"/>
          <w:szCs w:val="24"/>
        </w:rPr>
        <w:t xml:space="preserve"> района</w:t>
      </w:r>
    </w:p>
    <w:p w:rsidR="00AF26BA" w:rsidRPr="00AF26BA" w:rsidRDefault="00AF26BA" w:rsidP="00AF26BA">
      <w:pPr>
        <w:spacing w:after="0" w:line="240" w:lineRule="auto"/>
        <w:jc w:val="center"/>
        <w:rPr>
          <w:rFonts w:ascii="Times New Roman" w:hAnsi="Times New Roman" w:cs="Times New Roman"/>
          <w:sz w:val="24"/>
          <w:szCs w:val="24"/>
        </w:rPr>
      </w:pPr>
      <w:proofErr w:type="gramStart"/>
      <w:r w:rsidRPr="00AF26BA">
        <w:rPr>
          <w:rFonts w:ascii="Times New Roman" w:hAnsi="Times New Roman" w:cs="Times New Roman"/>
          <w:sz w:val="24"/>
          <w:szCs w:val="24"/>
        </w:rPr>
        <w:t>663663  с.</w:t>
      </w:r>
      <w:proofErr w:type="gramEnd"/>
      <w:r w:rsidRPr="00AF26BA">
        <w:rPr>
          <w:rFonts w:ascii="Times New Roman" w:hAnsi="Times New Roman" w:cs="Times New Roman"/>
          <w:sz w:val="24"/>
          <w:szCs w:val="24"/>
        </w:rPr>
        <w:t xml:space="preserve"> Усть-Яруль</w:t>
      </w:r>
    </w:p>
    <w:p w:rsidR="00AF26BA" w:rsidRPr="00AF26BA" w:rsidRDefault="00AF26BA" w:rsidP="00AF26BA">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Ул. Пионерская 1\1</w:t>
      </w:r>
    </w:p>
    <w:p w:rsidR="00AF26BA" w:rsidRPr="00AF26BA" w:rsidRDefault="00AF26BA" w:rsidP="00AF26BA">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тел., факс 8 (39174)35250</w:t>
      </w:r>
    </w:p>
    <w:p w:rsidR="00AF26BA" w:rsidRPr="00AF26BA" w:rsidRDefault="00AF26BA" w:rsidP="00AF26BA">
      <w:pPr>
        <w:spacing w:after="0"/>
        <w:rPr>
          <w:rFonts w:ascii="Times New Roman" w:hAnsi="Times New Roman" w:cs="Times New Roman"/>
          <w:sz w:val="24"/>
          <w:szCs w:val="24"/>
        </w:rPr>
      </w:pPr>
      <w:r w:rsidRPr="00AF26BA">
        <w:rPr>
          <w:rFonts w:ascii="Times New Roman" w:hAnsi="Times New Roman" w:cs="Times New Roman"/>
          <w:sz w:val="24"/>
          <w:szCs w:val="24"/>
        </w:rPr>
        <w:t xml:space="preserve">                          </w:t>
      </w:r>
    </w:p>
    <w:p w:rsidR="00AF26BA" w:rsidRPr="00D8018D" w:rsidRDefault="00DD5C0A" w:rsidP="00D8018D">
      <w:pPr>
        <w:spacing w:after="0" w:line="240" w:lineRule="auto"/>
        <w:jc w:val="center"/>
        <w:rPr>
          <w:rFonts w:ascii="Times New Roman" w:hAnsi="Times New Roman" w:cs="Times New Roman"/>
          <w:b/>
          <w:sz w:val="24"/>
          <w:szCs w:val="24"/>
        </w:rPr>
      </w:pPr>
      <w:r w:rsidRPr="00DD5C0A">
        <w:rPr>
          <w:rFonts w:ascii="Times New Roman" w:hAnsi="Times New Roman" w:cs="Times New Roman"/>
          <w:b/>
          <w:sz w:val="24"/>
          <w:szCs w:val="24"/>
        </w:rPr>
        <w:t>Протокол заседания психо</w:t>
      </w:r>
      <w:r w:rsidR="00AF26BA" w:rsidRPr="00F04261">
        <w:rPr>
          <w:rFonts w:ascii="Times New Roman" w:hAnsi="Times New Roman" w:cs="Times New Roman"/>
          <w:b/>
          <w:sz w:val="24"/>
          <w:szCs w:val="24"/>
        </w:rPr>
        <w:t>лого-педагогического консилиума</w:t>
      </w:r>
      <w:r w:rsidRPr="00DD5C0A">
        <w:rPr>
          <w:rFonts w:ascii="Times New Roman" w:hAnsi="Times New Roman" w:cs="Times New Roman"/>
          <w:b/>
          <w:sz w:val="24"/>
          <w:szCs w:val="24"/>
        </w:rPr>
        <w:t xml:space="preserve"> </w:t>
      </w:r>
      <w:r w:rsidR="00D8018D" w:rsidRPr="00D8018D">
        <w:rPr>
          <w:rFonts w:ascii="Times New Roman" w:hAnsi="Times New Roman" w:cs="Times New Roman"/>
          <w:b/>
          <w:sz w:val="24"/>
          <w:szCs w:val="24"/>
        </w:rPr>
        <w:t>МБОУ Усть-Ярульская СОШ</w:t>
      </w:r>
    </w:p>
    <w:p w:rsidR="00F04261" w:rsidRDefault="00F04261" w:rsidP="00DD5C0A">
      <w:pPr>
        <w:spacing w:after="160" w:line="259" w:lineRule="auto"/>
        <w:jc w:val="both"/>
        <w:rPr>
          <w:rFonts w:ascii="Times New Roman" w:hAnsi="Times New Roman" w:cs="Times New Roman"/>
          <w:sz w:val="24"/>
          <w:szCs w:val="24"/>
        </w:rPr>
      </w:pPr>
    </w:p>
    <w:p w:rsidR="00DD5C0A" w:rsidRPr="00DD5C0A"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N ____</w:t>
      </w:r>
      <w:r w:rsidR="00F04261">
        <w:rPr>
          <w:rFonts w:ascii="Times New Roman" w:hAnsi="Times New Roman" w:cs="Times New Roman"/>
          <w:sz w:val="24"/>
          <w:szCs w:val="24"/>
        </w:rPr>
        <w:t xml:space="preserve">                                                                                                             </w:t>
      </w:r>
      <w:r w:rsidRPr="00DD5C0A">
        <w:rPr>
          <w:rFonts w:ascii="Times New Roman" w:hAnsi="Times New Roman" w:cs="Times New Roman"/>
          <w:sz w:val="24"/>
          <w:szCs w:val="24"/>
        </w:rPr>
        <w:t xml:space="preserve"> от "__" __________ 20__ г.</w:t>
      </w:r>
    </w:p>
    <w:p w:rsidR="00F04261" w:rsidRDefault="00F04261" w:rsidP="00F04261">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Присутствовали: И.О.</w:t>
      </w:r>
      <w:r>
        <w:rPr>
          <w:rFonts w:ascii="Times New Roman" w:hAnsi="Times New Roman" w:cs="Times New Roman"/>
          <w:sz w:val="24"/>
          <w:szCs w:val="24"/>
        </w:rPr>
        <w:t xml:space="preserve"> </w:t>
      </w:r>
      <w:r w:rsidR="00DD5C0A" w:rsidRPr="00DD5C0A">
        <w:rPr>
          <w:rFonts w:ascii="Times New Roman" w:hAnsi="Times New Roman" w:cs="Times New Roman"/>
          <w:sz w:val="24"/>
          <w:szCs w:val="24"/>
        </w:rPr>
        <w:t xml:space="preserve">Фамилия (должность в ОО, роль в </w:t>
      </w:r>
      <w:proofErr w:type="spellStart"/>
      <w:r w:rsidR="00DD5C0A" w:rsidRPr="00DD5C0A">
        <w:rPr>
          <w:rFonts w:ascii="Times New Roman" w:hAnsi="Times New Roman" w:cs="Times New Roman"/>
          <w:sz w:val="24"/>
          <w:szCs w:val="24"/>
        </w:rPr>
        <w:t>ППк</w:t>
      </w:r>
      <w:proofErr w:type="spellEnd"/>
      <w:r w:rsidR="00DD5C0A" w:rsidRPr="00DD5C0A">
        <w:rPr>
          <w:rFonts w:ascii="Times New Roman" w:hAnsi="Times New Roman" w:cs="Times New Roman"/>
          <w:sz w:val="24"/>
          <w:szCs w:val="24"/>
        </w:rPr>
        <w:t xml:space="preserve">), </w:t>
      </w:r>
    </w:p>
    <w:p w:rsidR="00DD5C0A" w:rsidRPr="00DD5C0A" w:rsidRDefault="00F04261" w:rsidP="00F04261">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 xml:space="preserve">И.О. Фамилия (мать/отец </w:t>
      </w:r>
      <w:proofErr w:type="gramStart"/>
      <w:r w:rsidR="00DD5C0A" w:rsidRPr="00DD5C0A">
        <w:rPr>
          <w:rFonts w:ascii="Times New Roman" w:hAnsi="Times New Roman" w:cs="Times New Roman"/>
          <w:sz w:val="24"/>
          <w:szCs w:val="24"/>
        </w:rPr>
        <w:t>ФИО</w:t>
      </w:r>
      <w:proofErr w:type="gramEnd"/>
      <w:r w:rsidR="00DD5C0A" w:rsidRPr="00DD5C0A">
        <w:rPr>
          <w:rFonts w:ascii="Times New Roman" w:hAnsi="Times New Roman" w:cs="Times New Roman"/>
          <w:sz w:val="24"/>
          <w:szCs w:val="24"/>
        </w:rPr>
        <w:t xml:space="preserve"> обучающегося).</w:t>
      </w:r>
    </w:p>
    <w:p w:rsidR="00F04261" w:rsidRDefault="00F04261" w:rsidP="00DD5C0A">
      <w:pPr>
        <w:spacing w:after="0" w:line="259" w:lineRule="auto"/>
        <w:jc w:val="both"/>
        <w:rPr>
          <w:rFonts w:ascii="Times New Roman" w:hAnsi="Times New Roman" w:cs="Times New Roman"/>
          <w:sz w:val="24"/>
          <w:szCs w:val="24"/>
        </w:rPr>
      </w:pP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Повестка дня:</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1. ...</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2. ...</w:t>
      </w:r>
    </w:p>
    <w:p w:rsidR="00F04261" w:rsidRDefault="00F04261" w:rsidP="00DD5C0A">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Ход заседания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1. ...</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2. ...</w:t>
      </w:r>
    </w:p>
    <w:p w:rsidR="00F04261" w:rsidRDefault="00F04261" w:rsidP="00DD5C0A">
      <w:pPr>
        <w:spacing w:after="0" w:line="259" w:lineRule="auto"/>
        <w:jc w:val="both"/>
        <w:rPr>
          <w:rFonts w:ascii="Times New Roman" w:hAnsi="Times New Roman" w:cs="Times New Roman"/>
          <w:sz w:val="24"/>
          <w:szCs w:val="24"/>
        </w:rPr>
      </w:pP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Решение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1. ...</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2. ...</w:t>
      </w:r>
    </w:p>
    <w:p w:rsidR="00F04261" w:rsidRDefault="00F04261" w:rsidP="00DD5C0A">
      <w:pPr>
        <w:spacing w:after="0" w:line="259" w:lineRule="auto"/>
        <w:jc w:val="both"/>
        <w:rPr>
          <w:rFonts w:ascii="Times New Roman" w:hAnsi="Times New Roman" w:cs="Times New Roman"/>
          <w:sz w:val="24"/>
          <w:szCs w:val="24"/>
        </w:rPr>
      </w:pP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1. ...</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2. ...</w:t>
      </w:r>
    </w:p>
    <w:p w:rsidR="00F04261"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p>
    <w:p w:rsidR="00DD5C0A" w:rsidRPr="00DD5C0A" w:rsidRDefault="00DD5C0A" w:rsidP="00DD5C0A">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Председатель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______________________________________ И.О.</w:t>
      </w:r>
      <w:r w:rsidR="00F04261">
        <w:rPr>
          <w:rFonts w:ascii="Times New Roman" w:hAnsi="Times New Roman" w:cs="Times New Roman"/>
          <w:sz w:val="24"/>
          <w:szCs w:val="24"/>
        </w:rPr>
        <w:t xml:space="preserve"> </w:t>
      </w:r>
      <w:r w:rsidRPr="00DD5C0A">
        <w:rPr>
          <w:rFonts w:ascii="Times New Roman" w:hAnsi="Times New Roman" w:cs="Times New Roman"/>
          <w:sz w:val="24"/>
          <w:szCs w:val="24"/>
        </w:rPr>
        <w:t>Фамилия</w:t>
      </w:r>
    </w:p>
    <w:p w:rsidR="00F04261" w:rsidRDefault="00DD5C0A"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Члены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DD5C0A" w:rsidRPr="00DD5C0A" w:rsidRDefault="00F04261" w:rsidP="00F04261">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И.О.</w:t>
      </w:r>
      <w:r>
        <w:rPr>
          <w:rFonts w:ascii="Times New Roman" w:hAnsi="Times New Roman" w:cs="Times New Roman"/>
          <w:sz w:val="24"/>
          <w:szCs w:val="24"/>
        </w:rPr>
        <w:t xml:space="preserve"> </w:t>
      </w:r>
      <w:r w:rsidR="00DD5C0A" w:rsidRPr="00DD5C0A">
        <w:rPr>
          <w:rFonts w:ascii="Times New Roman" w:hAnsi="Times New Roman" w:cs="Times New Roman"/>
          <w:sz w:val="24"/>
          <w:szCs w:val="24"/>
        </w:rPr>
        <w:t>Фамилия</w:t>
      </w:r>
    </w:p>
    <w:p w:rsidR="00DD5C0A" w:rsidRPr="00DD5C0A" w:rsidRDefault="00DD5C0A"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И.О.</w:t>
      </w:r>
      <w:r w:rsidR="00F04261">
        <w:rPr>
          <w:rFonts w:ascii="Times New Roman" w:hAnsi="Times New Roman" w:cs="Times New Roman"/>
          <w:sz w:val="24"/>
          <w:szCs w:val="24"/>
        </w:rPr>
        <w:t xml:space="preserve"> </w:t>
      </w:r>
      <w:r w:rsidRPr="00DD5C0A">
        <w:rPr>
          <w:rFonts w:ascii="Times New Roman" w:hAnsi="Times New Roman" w:cs="Times New Roman"/>
          <w:sz w:val="24"/>
          <w:szCs w:val="24"/>
        </w:rPr>
        <w:t>Фамилия</w:t>
      </w:r>
    </w:p>
    <w:p w:rsidR="00DD5C0A" w:rsidRPr="00DD5C0A" w:rsidRDefault="00DD5C0A"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Другие присутствующие на заседании:</w:t>
      </w:r>
    </w:p>
    <w:p w:rsidR="00DD5C0A" w:rsidRPr="00DD5C0A" w:rsidRDefault="00DD5C0A"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И.О.</w:t>
      </w:r>
      <w:r w:rsidR="00F04261">
        <w:rPr>
          <w:rFonts w:ascii="Times New Roman" w:hAnsi="Times New Roman" w:cs="Times New Roman"/>
          <w:sz w:val="24"/>
          <w:szCs w:val="24"/>
        </w:rPr>
        <w:t xml:space="preserve"> </w:t>
      </w:r>
      <w:r w:rsidRPr="00DD5C0A">
        <w:rPr>
          <w:rFonts w:ascii="Times New Roman" w:hAnsi="Times New Roman" w:cs="Times New Roman"/>
          <w:sz w:val="24"/>
          <w:szCs w:val="24"/>
        </w:rPr>
        <w:t>Фамилия</w:t>
      </w:r>
    </w:p>
    <w:p w:rsidR="00DD5C0A" w:rsidRPr="00DD5C0A" w:rsidRDefault="00DD5C0A"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И.О.</w:t>
      </w:r>
      <w:r w:rsidR="00F04261">
        <w:rPr>
          <w:rFonts w:ascii="Times New Roman" w:hAnsi="Times New Roman" w:cs="Times New Roman"/>
          <w:sz w:val="24"/>
          <w:szCs w:val="24"/>
        </w:rPr>
        <w:t xml:space="preserve"> </w:t>
      </w:r>
      <w:r w:rsidRPr="00DD5C0A">
        <w:rPr>
          <w:rFonts w:ascii="Times New Roman" w:hAnsi="Times New Roman" w:cs="Times New Roman"/>
          <w:sz w:val="24"/>
          <w:szCs w:val="24"/>
        </w:rPr>
        <w:t>Фамилия</w:t>
      </w:r>
    </w:p>
    <w:p w:rsidR="00F04261" w:rsidRDefault="00F04261" w:rsidP="00DD5C0A">
      <w:pPr>
        <w:spacing w:after="160" w:line="259" w:lineRule="auto"/>
        <w:jc w:val="both"/>
        <w:rPr>
          <w:rFonts w:ascii="Times New Roman" w:hAnsi="Times New Roman" w:cs="Times New Roman"/>
          <w:sz w:val="24"/>
          <w:szCs w:val="24"/>
        </w:rPr>
        <w:sectPr w:rsidR="00F04261" w:rsidSect="007855AD">
          <w:pgSz w:w="11906" w:h="16838"/>
          <w:pgMar w:top="0" w:right="424" w:bottom="284" w:left="567" w:header="708" w:footer="708" w:gutter="0"/>
          <w:cols w:space="708"/>
          <w:docGrid w:linePitch="360"/>
        </w:sectPr>
      </w:pPr>
    </w:p>
    <w:p w:rsidR="00F04261" w:rsidRPr="00DD5C0A" w:rsidRDefault="00F04261" w:rsidP="00F04261">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DD5C0A">
        <w:rPr>
          <w:rFonts w:ascii="Times New Roman" w:hAnsi="Times New Roman" w:cs="Times New Roman"/>
          <w:b/>
          <w:sz w:val="24"/>
          <w:szCs w:val="24"/>
        </w:rPr>
        <w:t>Приложение 3</w:t>
      </w:r>
    </w:p>
    <w:p w:rsidR="00D8018D" w:rsidRPr="00AF26BA" w:rsidRDefault="00F04261" w:rsidP="00D8018D">
      <w:pPr>
        <w:spacing w:after="0" w:line="240" w:lineRule="auto"/>
        <w:jc w:val="center"/>
        <w:rPr>
          <w:rFonts w:ascii="Times New Roman" w:hAnsi="Times New Roman" w:cs="Times New Roman"/>
          <w:sz w:val="24"/>
          <w:szCs w:val="24"/>
        </w:rPr>
      </w:pPr>
      <w:r w:rsidRPr="00DD5C0A">
        <w:rPr>
          <w:rFonts w:ascii="Times New Roman" w:hAnsi="Times New Roman" w:cs="Times New Roman"/>
          <w:sz w:val="24"/>
          <w:szCs w:val="24"/>
        </w:rPr>
        <w:t xml:space="preserve"> </w:t>
      </w:r>
      <w:r w:rsidR="00D8018D" w:rsidRPr="00AF26BA">
        <w:rPr>
          <w:rFonts w:ascii="Times New Roman" w:hAnsi="Times New Roman" w:cs="Times New Roman"/>
          <w:sz w:val="24"/>
          <w:szCs w:val="24"/>
        </w:rPr>
        <w:t>Муниципальное бюджетное общеобразовательное учреждение</w:t>
      </w:r>
    </w:p>
    <w:p w:rsidR="00D8018D" w:rsidRPr="00AF26BA" w:rsidRDefault="00D8018D" w:rsidP="00D8018D">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«Усть-Ярульская средняя общеобразовательная школа»</w:t>
      </w:r>
    </w:p>
    <w:p w:rsidR="00D8018D" w:rsidRDefault="00D8018D" w:rsidP="00D801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Имени Героя Советского Союза Н.Я. Тотмина</w:t>
      </w:r>
    </w:p>
    <w:p w:rsidR="00D8018D" w:rsidRPr="00AF26BA" w:rsidRDefault="00D8018D" w:rsidP="00D8018D">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 xml:space="preserve">Красноярского </w:t>
      </w:r>
      <w:proofErr w:type="gramStart"/>
      <w:r w:rsidRPr="00AF26BA">
        <w:rPr>
          <w:rFonts w:ascii="Times New Roman" w:hAnsi="Times New Roman" w:cs="Times New Roman"/>
          <w:sz w:val="24"/>
          <w:szCs w:val="24"/>
        </w:rPr>
        <w:t>края  Ирбейского</w:t>
      </w:r>
      <w:proofErr w:type="gramEnd"/>
      <w:r w:rsidRPr="00AF26BA">
        <w:rPr>
          <w:rFonts w:ascii="Times New Roman" w:hAnsi="Times New Roman" w:cs="Times New Roman"/>
          <w:sz w:val="24"/>
          <w:szCs w:val="24"/>
        </w:rPr>
        <w:t xml:space="preserve"> района</w:t>
      </w:r>
    </w:p>
    <w:p w:rsidR="00D8018D" w:rsidRPr="00AF26BA" w:rsidRDefault="00D8018D" w:rsidP="00D8018D">
      <w:pPr>
        <w:spacing w:after="0" w:line="240" w:lineRule="auto"/>
        <w:jc w:val="center"/>
        <w:rPr>
          <w:rFonts w:ascii="Times New Roman" w:hAnsi="Times New Roman" w:cs="Times New Roman"/>
          <w:sz w:val="24"/>
          <w:szCs w:val="24"/>
        </w:rPr>
      </w:pPr>
      <w:proofErr w:type="gramStart"/>
      <w:r w:rsidRPr="00AF26BA">
        <w:rPr>
          <w:rFonts w:ascii="Times New Roman" w:hAnsi="Times New Roman" w:cs="Times New Roman"/>
          <w:sz w:val="24"/>
          <w:szCs w:val="24"/>
        </w:rPr>
        <w:t>663663  с.</w:t>
      </w:r>
      <w:proofErr w:type="gramEnd"/>
      <w:r w:rsidRPr="00AF26BA">
        <w:rPr>
          <w:rFonts w:ascii="Times New Roman" w:hAnsi="Times New Roman" w:cs="Times New Roman"/>
          <w:sz w:val="24"/>
          <w:szCs w:val="24"/>
        </w:rPr>
        <w:t xml:space="preserve"> Усть-Яруль</w:t>
      </w:r>
    </w:p>
    <w:p w:rsidR="00D8018D" w:rsidRPr="00AF26BA" w:rsidRDefault="00D8018D" w:rsidP="00D8018D">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Ул. Пионерская 1\1</w:t>
      </w:r>
    </w:p>
    <w:p w:rsidR="00D8018D" w:rsidRPr="00AF26BA" w:rsidRDefault="00D8018D" w:rsidP="00D8018D">
      <w:pPr>
        <w:spacing w:after="0" w:line="240" w:lineRule="auto"/>
        <w:jc w:val="center"/>
        <w:rPr>
          <w:rFonts w:ascii="Times New Roman" w:hAnsi="Times New Roman" w:cs="Times New Roman"/>
          <w:sz w:val="24"/>
          <w:szCs w:val="24"/>
        </w:rPr>
      </w:pPr>
      <w:r w:rsidRPr="00AF26BA">
        <w:rPr>
          <w:rFonts w:ascii="Times New Roman" w:hAnsi="Times New Roman" w:cs="Times New Roman"/>
          <w:sz w:val="24"/>
          <w:szCs w:val="24"/>
        </w:rPr>
        <w:t>тел., факс 8 (39174)35250</w:t>
      </w:r>
    </w:p>
    <w:p w:rsidR="00F04261" w:rsidRPr="00AF26BA" w:rsidRDefault="00F04261" w:rsidP="00F04261">
      <w:pPr>
        <w:spacing w:after="0" w:line="240" w:lineRule="auto"/>
        <w:jc w:val="center"/>
        <w:rPr>
          <w:rFonts w:ascii="Times New Roman" w:hAnsi="Times New Roman" w:cs="Times New Roman"/>
          <w:sz w:val="24"/>
          <w:szCs w:val="24"/>
        </w:rPr>
      </w:pPr>
    </w:p>
    <w:p w:rsidR="00F04261" w:rsidRPr="00DD5C0A" w:rsidRDefault="00F04261" w:rsidP="00F04261">
      <w:pPr>
        <w:spacing w:after="16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 xml:space="preserve">Коллегиальное заключение психолого-педагогического консилиума </w:t>
      </w:r>
      <w:r w:rsidR="00D8018D">
        <w:rPr>
          <w:rFonts w:ascii="Times New Roman" w:hAnsi="Times New Roman" w:cs="Times New Roman"/>
          <w:b/>
          <w:sz w:val="24"/>
          <w:szCs w:val="24"/>
        </w:rPr>
        <w:t>МБОУ Усть-Ярульская СОШ</w:t>
      </w:r>
    </w:p>
    <w:p w:rsidR="00F04261" w:rsidRPr="00DD5C0A" w:rsidRDefault="00F04261" w:rsidP="00F04261">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5C0A">
        <w:rPr>
          <w:rFonts w:ascii="Times New Roman" w:hAnsi="Times New Roman" w:cs="Times New Roman"/>
          <w:sz w:val="24"/>
          <w:szCs w:val="24"/>
        </w:rPr>
        <w:t xml:space="preserve">Дата </w:t>
      </w:r>
      <w:r>
        <w:rPr>
          <w:rFonts w:ascii="Times New Roman" w:hAnsi="Times New Roman" w:cs="Times New Roman"/>
          <w:sz w:val="24"/>
          <w:szCs w:val="24"/>
        </w:rPr>
        <w:t xml:space="preserve">                                                                                                          </w:t>
      </w:r>
      <w:r w:rsidRPr="00DD5C0A">
        <w:rPr>
          <w:rFonts w:ascii="Times New Roman" w:hAnsi="Times New Roman" w:cs="Times New Roman"/>
          <w:sz w:val="24"/>
          <w:szCs w:val="24"/>
        </w:rPr>
        <w:t>"__" _____________ 20__ года</w:t>
      </w:r>
    </w:p>
    <w:tbl>
      <w:tblPr>
        <w:tblStyle w:val="a3"/>
        <w:tblW w:w="16018" w:type="dxa"/>
        <w:tblInd w:w="137" w:type="dxa"/>
        <w:tblLook w:val="04A0" w:firstRow="1" w:lastRow="0" w:firstColumn="1" w:lastColumn="0" w:noHBand="0" w:noVBand="1"/>
      </w:tblPr>
      <w:tblGrid>
        <w:gridCol w:w="1843"/>
        <w:gridCol w:w="2152"/>
        <w:gridCol w:w="2153"/>
        <w:gridCol w:w="1790"/>
        <w:gridCol w:w="4394"/>
        <w:gridCol w:w="1843"/>
        <w:gridCol w:w="1843"/>
      </w:tblGrid>
      <w:tr w:rsidR="00F04261" w:rsidTr="00E47E68">
        <w:tc>
          <w:tcPr>
            <w:tcW w:w="1843" w:type="dxa"/>
          </w:tcPr>
          <w:p w:rsidR="00F04261" w:rsidRPr="00DD5C0A" w:rsidRDefault="00F04261" w:rsidP="00AD3A6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ФИО обучающегося</w:t>
            </w:r>
          </w:p>
          <w:p w:rsidR="00F04261" w:rsidRDefault="00F04261" w:rsidP="00AD3A64">
            <w:pPr>
              <w:spacing w:after="160" w:line="259" w:lineRule="auto"/>
              <w:jc w:val="both"/>
              <w:rPr>
                <w:rFonts w:ascii="Times New Roman" w:hAnsi="Times New Roman" w:cs="Times New Roman"/>
                <w:sz w:val="24"/>
                <w:szCs w:val="24"/>
              </w:rPr>
            </w:pPr>
          </w:p>
        </w:tc>
        <w:tc>
          <w:tcPr>
            <w:tcW w:w="2152" w:type="dxa"/>
          </w:tcPr>
          <w:p w:rsidR="00F04261" w:rsidRPr="00DD5C0A" w:rsidRDefault="00F04261" w:rsidP="00AD3A64">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Дата рождения обуча</w:t>
            </w:r>
            <w:r>
              <w:rPr>
                <w:rFonts w:ascii="Times New Roman" w:hAnsi="Times New Roman" w:cs="Times New Roman"/>
                <w:sz w:val="24"/>
                <w:szCs w:val="24"/>
              </w:rPr>
              <w:t>ющегося,</w:t>
            </w:r>
            <w:r w:rsidRPr="00DD5C0A">
              <w:rPr>
                <w:rFonts w:ascii="Times New Roman" w:hAnsi="Times New Roman" w:cs="Times New Roman"/>
                <w:sz w:val="24"/>
                <w:szCs w:val="24"/>
              </w:rPr>
              <w:t xml:space="preserve"> Класс/группа:</w:t>
            </w:r>
          </w:p>
          <w:p w:rsidR="00F04261" w:rsidRDefault="00F04261" w:rsidP="00AD3A64">
            <w:pPr>
              <w:spacing w:after="160" w:line="259" w:lineRule="auto"/>
              <w:jc w:val="both"/>
              <w:rPr>
                <w:rFonts w:ascii="Times New Roman" w:hAnsi="Times New Roman" w:cs="Times New Roman"/>
                <w:sz w:val="24"/>
                <w:szCs w:val="24"/>
              </w:rPr>
            </w:pPr>
          </w:p>
        </w:tc>
        <w:tc>
          <w:tcPr>
            <w:tcW w:w="2153" w:type="dxa"/>
          </w:tcPr>
          <w:p w:rsidR="00F04261" w:rsidRDefault="00F04261" w:rsidP="00AD3A64">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tc>
        <w:tc>
          <w:tcPr>
            <w:tcW w:w="1790" w:type="dxa"/>
          </w:tcPr>
          <w:p w:rsidR="00F04261" w:rsidRPr="00DD5C0A" w:rsidRDefault="00F04261" w:rsidP="00AD3A64">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Причина направления на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p>
          <w:p w:rsidR="00F04261" w:rsidRDefault="00F04261" w:rsidP="00AD3A64">
            <w:pPr>
              <w:spacing w:after="160" w:line="259" w:lineRule="auto"/>
              <w:jc w:val="both"/>
              <w:rPr>
                <w:rFonts w:ascii="Times New Roman" w:hAnsi="Times New Roman" w:cs="Times New Roman"/>
                <w:sz w:val="24"/>
                <w:szCs w:val="24"/>
              </w:rPr>
            </w:pPr>
          </w:p>
        </w:tc>
        <w:tc>
          <w:tcPr>
            <w:tcW w:w="4394" w:type="dxa"/>
          </w:tcPr>
          <w:p w:rsidR="00F04261" w:rsidRPr="00F04261" w:rsidRDefault="00F04261" w:rsidP="00AD3A64">
            <w:pPr>
              <w:spacing w:after="160" w:line="259" w:lineRule="auto"/>
              <w:jc w:val="both"/>
              <w:rPr>
                <w:rFonts w:ascii="Times New Roman" w:hAnsi="Times New Roman" w:cs="Times New Roman"/>
              </w:rPr>
            </w:pPr>
            <w:r w:rsidRPr="00DD5C0A">
              <w:rPr>
                <w:rFonts w:ascii="Times New Roman" w:hAnsi="Times New Roman" w:cs="Times New Roman"/>
                <w:sz w:val="24"/>
                <w:szCs w:val="24"/>
              </w:rPr>
              <w:t xml:space="preserve">Коллегиальное заключение </w:t>
            </w:r>
            <w:proofErr w:type="spellStart"/>
            <w:r w:rsidRPr="00DD5C0A">
              <w:rPr>
                <w:rFonts w:ascii="Times New Roman" w:hAnsi="Times New Roman" w:cs="Times New Roman"/>
                <w:sz w:val="24"/>
                <w:szCs w:val="24"/>
              </w:rPr>
              <w:t>ППк</w:t>
            </w:r>
            <w:proofErr w:type="spellEnd"/>
            <w:r>
              <w:rPr>
                <w:rFonts w:ascii="Times New Roman" w:hAnsi="Times New Roman" w:cs="Times New Roman"/>
                <w:sz w:val="24"/>
                <w:szCs w:val="24"/>
              </w:rPr>
              <w:t xml:space="preserve"> </w:t>
            </w:r>
            <w:r w:rsidRPr="00DD5C0A">
              <w:rPr>
                <w:rFonts w:ascii="Times New Roman" w:hAnsi="Times New Roman" w:cs="Times New Roman"/>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c>
          <w:tcPr>
            <w:tcW w:w="1843" w:type="dxa"/>
          </w:tcPr>
          <w:p w:rsidR="00F04261" w:rsidRPr="00DD5C0A" w:rsidRDefault="00F04261" w:rsidP="00F04261">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Рекомендации педагогам</w:t>
            </w:r>
          </w:p>
          <w:p w:rsidR="00F04261" w:rsidRPr="00DD5C0A" w:rsidRDefault="00F04261" w:rsidP="00F04261">
            <w:pPr>
              <w:spacing w:after="160" w:line="259" w:lineRule="auto"/>
              <w:jc w:val="both"/>
              <w:rPr>
                <w:rFonts w:ascii="Times New Roman" w:hAnsi="Times New Roman" w:cs="Times New Roman"/>
                <w:sz w:val="24"/>
                <w:szCs w:val="24"/>
              </w:rPr>
            </w:pPr>
          </w:p>
        </w:tc>
        <w:tc>
          <w:tcPr>
            <w:tcW w:w="1843" w:type="dxa"/>
          </w:tcPr>
          <w:p w:rsidR="00F04261" w:rsidRPr="00DD5C0A" w:rsidRDefault="00F04261" w:rsidP="00F04261">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Рекомендации родителям</w:t>
            </w:r>
          </w:p>
          <w:p w:rsidR="00F04261" w:rsidRPr="00DD5C0A" w:rsidRDefault="00F04261" w:rsidP="00AD3A64">
            <w:pPr>
              <w:spacing w:after="160" w:line="259" w:lineRule="auto"/>
              <w:jc w:val="both"/>
              <w:rPr>
                <w:rFonts w:ascii="Times New Roman" w:hAnsi="Times New Roman" w:cs="Times New Roman"/>
                <w:sz w:val="24"/>
                <w:szCs w:val="24"/>
              </w:rPr>
            </w:pPr>
          </w:p>
        </w:tc>
      </w:tr>
      <w:tr w:rsidR="00F04261" w:rsidTr="00E47E68">
        <w:tc>
          <w:tcPr>
            <w:tcW w:w="1843" w:type="dxa"/>
          </w:tcPr>
          <w:p w:rsidR="00F04261" w:rsidRDefault="00F04261" w:rsidP="00AD3A64">
            <w:pPr>
              <w:spacing w:after="160" w:line="259" w:lineRule="auto"/>
              <w:jc w:val="both"/>
              <w:rPr>
                <w:rFonts w:ascii="Times New Roman" w:hAnsi="Times New Roman" w:cs="Times New Roman"/>
                <w:sz w:val="24"/>
                <w:szCs w:val="24"/>
              </w:rPr>
            </w:pPr>
          </w:p>
        </w:tc>
        <w:tc>
          <w:tcPr>
            <w:tcW w:w="2152" w:type="dxa"/>
          </w:tcPr>
          <w:p w:rsidR="00F04261" w:rsidRDefault="00F04261" w:rsidP="00AD3A64">
            <w:pPr>
              <w:spacing w:after="160" w:line="259" w:lineRule="auto"/>
              <w:jc w:val="both"/>
              <w:rPr>
                <w:rFonts w:ascii="Times New Roman" w:hAnsi="Times New Roman" w:cs="Times New Roman"/>
                <w:sz w:val="24"/>
                <w:szCs w:val="24"/>
              </w:rPr>
            </w:pPr>
          </w:p>
        </w:tc>
        <w:tc>
          <w:tcPr>
            <w:tcW w:w="2153" w:type="dxa"/>
          </w:tcPr>
          <w:p w:rsidR="00F04261" w:rsidRDefault="00F04261" w:rsidP="00AD3A64">
            <w:pPr>
              <w:spacing w:after="160" w:line="259" w:lineRule="auto"/>
              <w:jc w:val="both"/>
              <w:rPr>
                <w:rFonts w:ascii="Times New Roman" w:hAnsi="Times New Roman" w:cs="Times New Roman"/>
                <w:sz w:val="24"/>
                <w:szCs w:val="24"/>
              </w:rPr>
            </w:pPr>
          </w:p>
        </w:tc>
        <w:tc>
          <w:tcPr>
            <w:tcW w:w="1790" w:type="dxa"/>
          </w:tcPr>
          <w:p w:rsidR="00F04261" w:rsidRDefault="00F04261" w:rsidP="00AD3A64">
            <w:pPr>
              <w:spacing w:after="160" w:line="259" w:lineRule="auto"/>
              <w:jc w:val="both"/>
              <w:rPr>
                <w:rFonts w:ascii="Times New Roman" w:hAnsi="Times New Roman" w:cs="Times New Roman"/>
                <w:sz w:val="24"/>
                <w:szCs w:val="24"/>
              </w:rPr>
            </w:pPr>
          </w:p>
        </w:tc>
        <w:tc>
          <w:tcPr>
            <w:tcW w:w="4394" w:type="dxa"/>
          </w:tcPr>
          <w:p w:rsidR="00F04261" w:rsidRDefault="00F04261" w:rsidP="00AD3A64">
            <w:pPr>
              <w:spacing w:after="160" w:line="259" w:lineRule="auto"/>
              <w:jc w:val="both"/>
              <w:rPr>
                <w:rFonts w:ascii="Times New Roman" w:hAnsi="Times New Roman" w:cs="Times New Roman"/>
                <w:sz w:val="24"/>
                <w:szCs w:val="24"/>
              </w:rPr>
            </w:pPr>
          </w:p>
        </w:tc>
        <w:tc>
          <w:tcPr>
            <w:tcW w:w="1843" w:type="dxa"/>
          </w:tcPr>
          <w:p w:rsidR="00F04261" w:rsidRDefault="00F04261" w:rsidP="00AD3A64">
            <w:pPr>
              <w:spacing w:after="160" w:line="259" w:lineRule="auto"/>
              <w:jc w:val="both"/>
              <w:rPr>
                <w:rFonts w:ascii="Times New Roman" w:hAnsi="Times New Roman" w:cs="Times New Roman"/>
                <w:sz w:val="24"/>
                <w:szCs w:val="24"/>
              </w:rPr>
            </w:pPr>
          </w:p>
        </w:tc>
        <w:tc>
          <w:tcPr>
            <w:tcW w:w="1843" w:type="dxa"/>
          </w:tcPr>
          <w:p w:rsidR="00F04261" w:rsidRDefault="00F04261" w:rsidP="00AD3A64">
            <w:pPr>
              <w:spacing w:after="160" w:line="259" w:lineRule="auto"/>
              <w:jc w:val="both"/>
              <w:rPr>
                <w:rFonts w:ascii="Times New Roman" w:hAnsi="Times New Roman" w:cs="Times New Roman"/>
                <w:sz w:val="24"/>
                <w:szCs w:val="24"/>
              </w:rPr>
            </w:pPr>
          </w:p>
        </w:tc>
      </w:tr>
    </w:tbl>
    <w:p w:rsidR="00F04261" w:rsidRDefault="00F04261" w:rsidP="00F04261">
      <w:pPr>
        <w:spacing w:after="160" w:line="259" w:lineRule="auto"/>
        <w:jc w:val="both"/>
        <w:rPr>
          <w:rFonts w:ascii="Times New Roman" w:hAnsi="Times New Roman" w:cs="Times New Roman"/>
          <w:sz w:val="24"/>
          <w:szCs w:val="24"/>
        </w:rPr>
      </w:pPr>
    </w:p>
    <w:p w:rsidR="00F04261" w:rsidRPr="00DD5C0A" w:rsidRDefault="00F04261" w:rsidP="00F04261">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Приложение: (планы коррекционно-развивающей работы, индивидуальный образовательный маршрут и другие необходимые материалы):</w:t>
      </w:r>
    </w:p>
    <w:p w:rsidR="00F04261" w:rsidRPr="00DD5C0A" w:rsidRDefault="00F04261" w:rsidP="00F04261">
      <w:pPr>
        <w:spacing w:after="16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Председатель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_________________________________ И.О.</w:t>
      </w:r>
      <w:r w:rsidR="00E47E68">
        <w:rPr>
          <w:rFonts w:ascii="Times New Roman" w:hAnsi="Times New Roman" w:cs="Times New Roman"/>
          <w:sz w:val="24"/>
          <w:szCs w:val="24"/>
        </w:rPr>
        <w:t xml:space="preserve"> </w:t>
      </w:r>
      <w:r w:rsidRPr="00DD5C0A">
        <w:rPr>
          <w:rFonts w:ascii="Times New Roman" w:hAnsi="Times New Roman" w:cs="Times New Roman"/>
          <w:sz w:val="24"/>
          <w:szCs w:val="24"/>
        </w:rPr>
        <w:t>Фамилия</w:t>
      </w:r>
    </w:p>
    <w:p w:rsidR="00F04261" w:rsidRPr="00DD5C0A"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Члены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w:t>
      </w:r>
      <w:r w:rsidR="00E47E68" w:rsidRPr="00E47E68">
        <w:rPr>
          <w:rFonts w:ascii="Times New Roman" w:hAnsi="Times New Roman" w:cs="Times New Roman"/>
          <w:sz w:val="24"/>
          <w:szCs w:val="24"/>
        </w:rPr>
        <w:t xml:space="preserve"> </w:t>
      </w:r>
      <w:r w:rsidR="00E47E68" w:rsidRPr="00DD5C0A">
        <w:rPr>
          <w:rFonts w:ascii="Times New Roman" w:hAnsi="Times New Roman" w:cs="Times New Roman"/>
          <w:sz w:val="24"/>
          <w:szCs w:val="24"/>
        </w:rPr>
        <w:t>И.О.</w:t>
      </w:r>
      <w:r w:rsidR="00E47E68">
        <w:rPr>
          <w:rFonts w:ascii="Times New Roman" w:hAnsi="Times New Roman" w:cs="Times New Roman"/>
          <w:sz w:val="24"/>
          <w:szCs w:val="24"/>
        </w:rPr>
        <w:t xml:space="preserve"> </w:t>
      </w:r>
      <w:r w:rsidR="00E47E68" w:rsidRPr="00DD5C0A">
        <w:rPr>
          <w:rFonts w:ascii="Times New Roman" w:hAnsi="Times New Roman" w:cs="Times New Roman"/>
          <w:sz w:val="24"/>
          <w:szCs w:val="24"/>
        </w:rPr>
        <w:t>Фамилия</w:t>
      </w:r>
    </w:p>
    <w:p w:rsidR="00E47E68"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p>
    <w:p w:rsidR="00F04261" w:rsidRPr="00DD5C0A"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С решением ознакомлен(а) _____________/____________________________________</w:t>
      </w:r>
    </w:p>
    <w:p w:rsidR="00F04261" w:rsidRPr="00DD5C0A" w:rsidRDefault="00E47E68" w:rsidP="00F04261">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261" w:rsidRPr="00DD5C0A">
        <w:rPr>
          <w:rFonts w:ascii="Times New Roman" w:hAnsi="Times New Roman" w:cs="Times New Roman"/>
          <w:sz w:val="24"/>
          <w:szCs w:val="24"/>
        </w:rPr>
        <w:t>(подпись и ФИО (полностью) родителя (законного представителя)</w:t>
      </w:r>
    </w:p>
    <w:p w:rsidR="00F04261" w:rsidRPr="00DD5C0A"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С решением согласен (на) _____________/____________________________________</w:t>
      </w:r>
    </w:p>
    <w:p w:rsidR="00F04261" w:rsidRPr="00DD5C0A" w:rsidRDefault="00E47E68" w:rsidP="00F04261">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261" w:rsidRPr="00DD5C0A">
        <w:rPr>
          <w:rFonts w:ascii="Times New Roman" w:hAnsi="Times New Roman" w:cs="Times New Roman"/>
          <w:sz w:val="24"/>
          <w:szCs w:val="24"/>
        </w:rPr>
        <w:t>(подпись и ФИО (полностью) родителя (законного представителя)</w:t>
      </w:r>
    </w:p>
    <w:p w:rsidR="00E47E68"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С решением согласен(на) частично, не согласен(на) с </w:t>
      </w:r>
      <w:proofErr w:type="gramStart"/>
      <w:r w:rsidRPr="00DD5C0A">
        <w:rPr>
          <w:rFonts w:ascii="Times New Roman" w:hAnsi="Times New Roman" w:cs="Times New Roman"/>
          <w:sz w:val="24"/>
          <w:szCs w:val="24"/>
        </w:rPr>
        <w:t>пунктами:</w:t>
      </w:r>
      <w:r w:rsidR="00E47E68">
        <w:rPr>
          <w:rFonts w:ascii="Times New Roman" w:hAnsi="Times New Roman" w:cs="Times New Roman"/>
          <w:sz w:val="24"/>
          <w:szCs w:val="24"/>
        </w:rPr>
        <w:t>_</w:t>
      </w:r>
      <w:proofErr w:type="gramEnd"/>
      <w:r w:rsidR="00E47E68">
        <w:rPr>
          <w:rFonts w:ascii="Times New Roman" w:hAnsi="Times New Roman" w:cs="Times New Roman"/>
          <w:sz w:val="24"/>
          <w:szCs w:val="24"/>
        </w:rPr>
        <w:t>______________________________________________________________________________</w:t>
      </w:r>
    </w:p>
    <w:p w:rsidR="00F04261" w:rsidRPr="00DD5C0A"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___________________________________________________________________________________________________________________________________</w:t>
      </w:r>
      <w:r w:rsidR="00E47E68">
        <w:rPr>
          <w:rFonts w:ascii="Times New Roman" w:hAnsi="Times New Roman" w:cs="Times New Roman"/>
          <w:sz w:val="24"/>
          <w:szCs w:val="24"/>
        </w:rPr>
        <w:t>___</w:t>
      </w:r>
    </w:p>
    <w:p w:rsidR="00E47E68" w:rsidRDefault="00F04261" w:rsidP="00F04261">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______________/____________________________________________________________</w:t>
      </w:r>
    </w:p>
    <w:p w:rsidR="00E47E68" w:rsidRDefault="00F04261" w:rsidP="00E47E68">
      <w:pPr>
        <w:spacing w:after="0" w:line="259" w:lineRule="auto"/>
        <w:jc w:val="both"/>
        <w:rPr>
          <w:rFonts w:ascii="Times New Roman" w:hAnsi="Times New Roman" w:cs="Times New Roman"/>
          <w:sz w:val="24"/>
          <w:szCs w:val="24"/>
        </w:rPr>
        <w:sectPr w:rsidR="00E47E68" w:rsidSect="00F04261">
          <w:pgSz w:w="16838" w:h="11906" w:orient="landscape"/>
          <w:pgMar w:top="567" w:right="426" w:bottom="566" w:left="284" w:header="708" w:footer="708" w:gutter="0"/>
          <w:cols w:space="708"/>
          <w:docGrid w:linePitch="360"/>
        </w:sectPr>
      </w:pPr>
      <w:r w:rsidRPr="00DD5C0A">
        <w:rPr>
          <w:rFonts w:ascii="Times New Roman" w:hAnsi="Times New Roman" w:cs="Times New Roman"/>
          <w:sz w:val="24"/>
          <w:szCs w:val="24"/>
        </w:rPr>
        <w:t>(подпись и ФИО (полностью) родителя (законного представителя)</w:t>
      </w:r>
    </w:p>
    <w:p w:rsidR="00DD5C0A" w:rsidRPr="00DD5C0A" w:rsidRDefault="00DD5C0A" w:rsidP="00F04261">
      <w:pPr>
        <w:spacing w:after="160" w:line="259" w:lineRule="auto"/>
        <w:jc w:val="both"/>
        <w:rPr>
          <w:rFonts w:ascii="Times New Roman" w:hAnsi="Times New Roman" w:cs="Times New Roman"/>
          <w:sz w:val="24"/>
          <w:szCs w:val="24"/>
        </w:rPr>
      </w:pPr>
    </w:p>
    <w:p w:rsidR="00DD5C0A" w:rsidRPr="00DD5C0A" w:rsidRDefault="00DD5C0A" w:rsidP="00DD5C0A">
      <w:pPr>
        <w:spacing w:after="160" w:line="259" w:lineRule="auto"/>
        <w:jc w:val="both"/>
        <w:rPr>
          <w:rFonts w:ascii="Times New Roman" w:hAnsi="Times New Roman" w:cs="Times New Roman"/>
          <w:b/>
          <w:sz w:val="24"/>
          <w:szCs w:val="24"/>
        </w:rPr>
      </w:pPr>
      <w:r w:rsidRPr="00DD5C0A">
        <w:rPr>
          <w:rFonts w:ascii="Times New Roman" w:hAnsi="Times New Roman" w:cs="Times New Roman"/>
          <w:sz w:val="24"/>
          <w:szCs w:val="24"/>
        </w:rPr>
        <w:t xml:space="preserve">                                                                                                                                </w:t>
      </w:r>
      <w:r w:rsidR="00E47E68">
        <w:rPr>
          <w:rFonts w:ascii="Times New Roman" w:hAnsi="Times New Roman" w:cs="Times New Roman"/>
          <w:sz w:val="24"/>
          <w:szCs w:val="24"/>
        </w:rPr>
        <w:t xml:space="preserve">              </w:t>
      </w:r>
      <w:r w:rsidRPr="00DD5C0A">
        <w:rPr>
          <w:rFonts w:ascii="Times New Roman" w:hAnsi="Times New Roman" w:cs="Times New Roman"/>
          <w:b/>
          <w:sz w:val="24"/>
          <w:szCs w:val="24"/>
        </w:rPr>
        <w:t>Приложение 4</w:t>
      </w:r>
    </w:p>
    <w:p w:rsidR="00E47E68" w:rsidRDefault="00DD5C0A" w:rsidP="00E47E68">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Представление психолого-педагогического консилиума</w:t>
      </w:r>
    </w:p>
    <w:p w:rsidR="00E47E68" w:rsidRDefault="00DD5C0A" w:rsidP="00E47E68">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 xml:space="preserve"> на обучающегося для предоставления на ПМПК</w:t>
      </w:r>
    </w:p>
    <w:p w:rsidR="00DD5C0A" w:rsidRPr="00DD5C0A" w:rsidRDefault="00DD5C0A" w:rsidP="00E47E68">
      <w:pPr>
        <w:spacing w:after="0" w:line="259" w:lineRule="auto"/>
        <w:jc w:val="center"/>
        <w:rPr>
          <w:rFonts w:ascii="Times New Roman" w:hAnsi="Times New Roman" w:cs="Times New Roman"/>
          <w:b/>
          <w:sz w:val="24"/>
          <w:szCs w:val="24"/>
        </w:rPr>
      </w:pPr>
      <w:r w:rsidRPr="00DD5C0A">
        <w:rPr>
          <w:rFonts w:ascii="Times New Roman" w:hAnsi="Times New Roman" w:cs="Times New Roman"/>
          <w:b/>
          <w:sz w:val="24"/>
          <w:szCs w:val="24"/>
        </w:rPr>
        <w:t>(ФИО, дата рождения, группа/класс)</w:t>
      </w:r>
    </w:p>
    <w:p w:rsidR="00E47E68" w:rsidRDefault="00E47E68" w:rsidP="00DD5C0A">
      <w:pPr>
        <w:spacing w:after="0" w:line="259" w:lineRule="auto"/>
        <w:jc w:val="both"/>
        <w:rPr>
          <w:rFonts w:ascii="Times New Roman" w:hAnsi="Times New Roman" w:cs="Times New Roman"/>
          <w:sz w:val="24"/>
          <w:szCs w:val="24"/>
        </w:rPr>
      </w:pP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Общие сведения:</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дата поступления в образовательную организацию;</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программа обучения (полное наименование);</w:t>
      </w:r>
    </w:p>
    <w:p w:rsidR="00DD5C0A" w:rsidRPr="00DD5C0A" w:rsidRDefault="00DD5C0A" w:rsidP="00DD5C0A">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форма организации образования:</w:t>
      </w:r>
    </w:p>
    <w:p w:rsidR="00DD5C0A" w:rsidRPr="00DD5C0A" w:rsidRDefault="00DD5C0A" w:rsidP="00E47E68">
      <w:pPr>
        <w:spacing w:after="0" w:line="259" w:lineRule="auto"/>
        <w:jc w:val="both"/>
        <w:rPr>
          <w:rFonts w:ascii="Times New Roman" w:hAnsi="Times New Roman" w:cs="Times New Roman"/>
          <w:i/>
          <w:sz w:val="24"/>
          <w:szCs w:val="24"/>
        </w:rPr>
      </w:pPr>
      <w:r w:rsidRPr="00DD5C0A">
        <w:rPr>
          <w:rFonts w:ascii="Times New Roman" w:hAnsi="Times New Roman" w:cs="Times New Roman"/>
          <w:i/>
          <w:sz w:val="24"/>
          <w:szCs w:val="24"/>
        </w:rPr>
        <w:t xml:space="preserve">1. в группе/классе </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DD5C0A">
        <w:rPr>
          <w:rFonts w:ascii="Times New Roman" w:hAnsi="Times New Roman" w:cs="Times New Roman"/>
          <w:sz w:val="24"/>
          <w:szCs w:val="24"/>
        </w:rPr>
        <w:t>Лекотека</w:t>
      </w:r>
      <w:proofErr w:type="spellEnd"/>
      <w:r w:rsidRPr="00DD5C0A">
        <w:rPr>
          <w:rFonts w:ascii="Times New Roman" w:hAnsi="Times New Roman" w:cs="Times New Roman"/>
          <w:sz w:val="24"/>
          <w:szCs w:val="24"/>
        </w:rPr>
        <w:t xml:space="preserve"> и др.);</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класс: общеобразовательный, отдельный для обучающихся с ...;</w:t>
      </w:r>
    </w:p>
    <w:p w:rsidR="00DD5C0A" w:rsidRPr="00DD5C0A" w:rsidRDefault="00DD5C0A" w:rsidP="00E47E68">
      <w:pPr>
        <w:spacing w:after="0" w:line="259" w:lineRule="auto"/>
        <w:jc w:val="both"/>
        <w:rPr>
          <w:rFonts w:ascii="Times New Roman" w:hAnsi="Times New Roman" w:cs="Times New Roman"/>
          <w:i/>
          <w:sz w:val="24"/>
          <w:szCs w:val="24"/>
        </w:rPr>
      </w:pPr>
      <w:r w:rsidRPr="00DD5C0A">
        <w:rPr>
          <w:rFonts w:ascii="Times New Roman" w:hAnsi="Times New Roman" w:cs="Times New Roman"/>
          <w:i/>
          <w:sz w:val="24"/>
          <w:szCs w:val="24"/>
        </w:rPr>
        <w:t>2. на дому;</w:t>
      </w:r>
    </w:p>
    <w:p w:rsidR="00DD5C0A" w:rsidRPr="00DD5C0A" w:rsidRDefault="00DD5C0A" w:rsidP="00E47E68">
      <w:pPr>
        <w:spacing w:after="0" w:line="259" w:lineRule="auto"/>
        <w:jc w:val="both"/>
        <w:rPr>
          <w:rFonts w:ascii="Times New Roman" w:hAnsi="Times New Roman" w:cs="Times New Roman"/>
          <w:i/>
          <w:sz w:val="24"/>
          <w:szCs w:val="24"/>
        </w:rPr>
      </w:pPr>
      <w:r w:rsidRPr="00DD5C0A">
        <w:rPr>
          <w:rFonts w:ascii="Times New Roman" w:hAnsi="Times New Roman" w:cs="Times New Roman"/>
          <w:i/>
          <w:sz w:val="24"/>
          <w:szCs w:val="24"/>
        </w:rPr>
        <w:t>3. в форме семейного образования;</w:t>
      </w:r>
    </w:p>
    <w:p w:rsidR="00DD5C0A" w:rsidRPr="00DD5C0A" w:rsidRDefault="00DD5C0A" w:rsidP="00E47E68">
      <w:pPr>
        <w:spacing w:after="0" w:line="259" w:lineRule="auto"/>
        <w:jc w:val="both"/>
        <w:rPr>
          <w:rFonts w:ascii="Times New Roman" w:hAnsi="Times New Roman" w:cs="Times New Roman"/>
          <w:i/>
          <w:sz w:val="24"/>
          <w:szCs w:val="24"/>
        </w:rPr>
      </w:pPr>
      <w:r w:rsidRPr="00DD5C0A">
        <w:rPr>
          <w:rFonts w:ascii="Times New Roman" w:hAnsi="Times New Roman" w:cs="Times New Roman"/>
          <w:i/>
          <w:sz w:val="24"/>
          <w:szCs w:val="24"/>
        </w:rPr>
        <w:t>4. сетевая форма реализации образовательных программ;</w:t>
      </w:r>
    </w:p>
    <w:p w:rsidR="00DD5C0A" w:rsidRPr="00DD5C0A" w:rsidRDefault="00DD5C0A" w:rsidP="00E47E68">
      <w:pPr>
        <w:spacing w:after="0" w:line="259" w:lineRule="auto"/>
        <w:jc w:val="both"/>
        <w:rPr>
          <w:rFonts w:ascii="Times New Roman" w:hAnsi="Times New Roman" w:cs="Times New Roman"/>
          <w:i/>
          <w:sz w:val="24"/>
          <w:szCs w:val="24"/>
        </w:rPr>
      </w:pPr>
      <w:r w:rsidRPr="00DD5C0A">
        <w:rPr>
          <w:rFonts w:ascii="Times New Roman" w:hAnsi="Times New Roman" w:cs="Times New Roman"/>
          <w:i/>
          <w:sz w:val="24"/>
          <w:szCs w:val="24"/>
        </w:rPr>
        <w:t>5. с применением дистанционных технологий</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состав семьи (перечислить, с кем проживает ребенок - родственные отношения и количество детей/взрослых);</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трудности, переживаемые в семье (материальные, хроническая </w:t>
      </w:r>
      <w:proofErr w:type="spellStart"/>
      <w:r w:rsidRPr="00DD5C0A">
        <w:rPr>
          <w:rFonts w:ascii="Times New Roman" w:hAnsi="Times New Roman" w:cs="Times New Roman"/>
          <w:sz w:val="24"/>
          <w:szCs w:val="24"/>
        </w:rPr>
        <w:t>психотравматизация</w:t>
      </w:r>
      <w:proofErr w:type="spellEnd"/>
      <w:r w:rsidRPr="00DD5C0A">
        <w:rPr>
          <w:rFonts w:ascii="Times New Roman" w:hAnsi="Times New Roman" w:cs="Times New Roman"/>
          <w:sz w:val="24"/>
          <w:szCs w:val="24"/>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DD5C0A" w:rsidRPr="00DD5C0A" w:rsidRDefault="00E47E68" w:rsidP="00E47E68">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Информация об условиях и результатах образования ребенка в образовательной организации:</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4. Динамика (показатели) деятельности (практической, игровой, продуктивной) за период нахождения в образовательной организации &lt;3&gt;.</w:t>
      </w:r>
    </w:p>
    <w:p w:rsidR="00DD5C0A" w:rsidRPr="00DD5C0A" w:rsidRDefault="00DD5C0A" w:rsidP="00DD5C0A">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&lt;3&gt; Для обучающихся с умственной отсталостью (интеллектуальными нарушениями).</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5. Динамика освоения программного материала:</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программа, по которой обучается ребенок (авторы или название ОП/АОП);</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lastRenderedPageBreak/>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DD5C0A">
        <w:rPr>
          <w:rFonts w:ascii="Times New Roman" w:hAnsi="Times New Roman" w:cs="Times New Roman"/>
          <w:sz w:val="24"/>
          <w:szCs w:val="24"/>
        </w:rPr>
        <w:t>сензитивность</w:t>
      </w:r>
      <w:proofErr w:type="spellEnd"/>
      <w:r w:rsidRPr="00DD5C0A">
        <w:rPr>
          <w:rFonts w:ascii="Times New Roman" w:hAnsi="Times New Roman" w:cs="Times New Roman"/>
          <w:sz w:val="24"/>
          <w:szCs w:val="24"/>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9. Характеристики взросления &lt;4&gt;:</w:t>
      </w:r>
    </w:p>
    <w:p w:rsidR="00DD5C0A" w:rsidRPr="00DD5C0A" w:rsidRDefault="00DD5C0A" w:rsidP="00E47E68">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 xml:space="preserve">&lt;4&gt; Для подростков, а также обучающихся с </w:t>
      </w:r>
      <w:proofErr w:type="spellStart"/>
      <w:r w:rsidRPr="00DD5C0A">
        <w:rPr>
          <w:rFonts w:ascii="Times New Roman" w:hAnsi="Times New Roman" w:cs="Times New Roman"/>
          <w:b/>
          <w:sz w:val="24"/>
          <w:szCs w:val="24"/>
        </w:rPr>
        <w:t>девиантным</w:t>
      </w:r>
      <w:proofErr w:type="spellEnd"/>
      <w:r w:rsidRPr="00DD5C0A">
        <w:rPr>
          <w:rFonts w:ascii="Times New Roman" w:hAnsi="Times New Roman" w:cs="Times New Roman"/>
          <w:b/>
          <w:sz w:val="24"/>
          <w:szCs w:val="24"/>
        </w:rPr>
        <w:t xml:space="preserve"> (общественно-опасным) поведением.</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характер занятости во </w:t>
      </w:r>
      <w:proofErr w:type="spellStart"/>
      <w:r w:rsidRPr="00DD5C0A">
        <w:rPr>
          <w:rFonts w:ascii="Times New Roman" w:hAnsi="Times New Roman" w:cs="Times New Roman"/>
          <w:sz w:val="24"/>
          <w:szCs w:val="24"/>
        </w:rPr>
        <w:t>внеучебное</w:t>
      </w:r>
      <w:proofErr w:type="spellEnd"/>
      <w:r w:rsidRPr="00DD5C0A">
        <w:rPr>
          <w:rFonts w:ascii="Times New Roman" w:hAnsi="Times New Roman" w:cs="Times New Roman"/>
          <w:sz w:val="24"/>
          <w:szCs w:val="24"/>
        </w:rPr>
        <w:t xml:space="preserve"> время (имеет ли круг обязанностей, как относится к их выполнению);</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отношение к учебе (наличие предпочитаемых предметов, любимых учителей);</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отношение к педагогическим воздействиям (описать воздействия и реакцию на них);</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значимость общения со сверстниками в системе ценностей обучающегося (приоритетная, второстепенная);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самосознание (самооценка);</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принадлежность к молодежной субкультуре(</w:t>
      </w:r>
      <w:proofErr w:type="spellStart"/>
      <w:r w:rsidRPr="00DD5C0A">
        <w:rPr>
          <w:rFonts w:ascii="Times New Roman" w:hAnsi="Times New Roman" w:cs="Times New Roman"/>
          <w:sz w:val="24"/>
          <w:szCs w:val="24"/>
        </w:rPr>
        <w:t>ам</w:t>
      </w:r>
      <w:proofErr w:type="spellEnd"/>
      <w:r w:rsidRPr="00DD5C0A">
        <w:rPr>
          <w:rFonts w:ascii="Times New Roman" w:hAnsi="Times New Roman" w:cs="Times New Roman"/>
          <w:sz w:val="24"/>
          <w:szCs w:val="24"/>
        </w:rPr>
        <w:t>);</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особенности </w:t>
      </w:r>
      <w:proofErr w:type="spellStart"/>
      <w:r w:rsidRPr="00DD5C0A">
        <w:rPr>
          <w:rFonts w:ascii="Times New Roman" w:hAnsi="Times New Roman" w:cs="Times New Roman"/>
          <w:sz w:val="24"/>
          <w:szCs w:val="24"/>
        </w:rPr>
        <w:t>психосексуального</w:t>
      </w:r>
      <w:proofErr w:type="spellEnd"/>
      <w:r w:rsidRPr="00DD5C0A">
        <w:rPr>
          <w:rFonts w:ascii="Times New Roman" w:hAnsi="Times New Roman" w:cs="Times New Roman"/>
          <w:sz w:val="24"/>
          <w:szCs w:val="24"/>
        </w:rPr>
        <w:t xml:space="preserve"> развития;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религиозные убеждения (не актуализирует, навязывает другим);</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отношения с семьей (описание известных педагогам фактов: кого слушается, к кому привязан, либо эмоциональная связь с семьей ухудшена/ утрачена);</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жизненные планы и профессиональные намерения.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Поведенческие девиации &lt;5&gt;:</w:t>
      </w:r>
    </w:p>
    <w:p w:rsidR="00DD5C0A" w:rsidRPr="00DD5C0A" w:rsidRDefault="00DD5C0A" w:rsidP="00E47E68">
      <w:pPr>
        <w:spacing w:after="0" w:line="259" w:lineRule="auto"/>
        <w:jc w:val="both"/>
        <w:rPr>
          <w:rFonts w:ascii="Times New Roman" w:hAnsi="Times New Roman" w:cs="Times New Roman"/>
          <w:b/>
          <w:sz w:val="24"/>
          <w:szCs w:val="24"/>
        </w:rPr>
      </w:pPr>
      <w:r w:rsidRPr="00DD5C0A">
        <w:rPr>
          <w:rFonts w:ascii="Times New Roman" w:hAnsi="Times New Roman" w:cs="Times New Roman"/>
          <w:b/>
          <w:sz w:val="24"/>
          <w:szCs w:val="24"/>
        </w:rPr>
        <w:t xml:space="preserve">&lt;5&gt; Для подростков, а также обучающихся с </w:t>
      </w:r>
      <w:proofErr w:type="spellStart"/>
      <w:r w:rsidRPr="00DD5C0A">
        <w:rPr>
          <w:rFonts w:ascii="Times New Roman" w:hAnsi="Times New Roman" w:cs="Times New Roman"/>
          <w:b/>
          <w:sz w:val="24"/>
          <w:szCs w:val="24"/>
        </w:rPr>
        <w:t>девиантным</w:t>
      </w:r>
      <w:proofErr w:type="spellEnd"/>
      <w:r w:rsidRPr="00DD5C0A">
        <w:rPr>
          <w:rFonts w:ascii="Times New Roman" w:hAnsi="Times New Roman" w:cs="Times New Roman"/>
          <w:b/>
          <w:sz w:val="24"/>
          <w:szCs w:val="24"/>
        </w:rPr>
        <w:t xml:space="preserve"> (общественно-опасным) поведением.</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совершенные в прошлом или текущие правонарушения;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наличие самовольных уходов из дома, бродяжничество;</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проявления агрессии (физической и/или вербальной) по отношению к другим (либо к животным), склонность к насилию;</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оппозиционные установки (спорит, отказывается) либо негативизм (делает наоборот);</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отношение к курению, алкоголю, наркотикам, другим </w:t>
      </w:r>
      <w:proofErr w:type="spellStart"/>
      <w:r w:rsidRPr="00DD5C0A">
        <w:rPr>
          <w:rFonts w:ascii="Times New Roman" w:hAnsi="Times New Roman" w:cs="Times New Roman"/>
          <w:sz w:val="24"/>
          <w:szCs w:val="24"/>
        </w:rPr>
        <w:t>психоактивным</w:t>
      </w:r>
      <w:proofErr w:type="spellEnd"/>
      <w:r w:rsidRPr="00DD5C0A">
        <w:rPr>
          <w:rFonts w:ascii="Times New Roman" w:hAnsi="Times New Roman" w:cs="Times New Roman"/>
          <w:sz w:val="24"/>
          <w:szCs w:val="24"/>
        </w:rPr>
        <w:t xml:space="preserve"> веществам (пробы, регулярное употребление, интерес, стремление, зависимость);</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сквернословие;</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проявления злости и/или ненависти к окружающим (конкретизировать);</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отношение к компьютерным играм (равнодушен, интерес, зависимость);</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повышенная внушаемость (влияние авторитетов, влияние </w:t>
      </w:r>
      <w:proofErr w:type="spellStart"/>
      <w:r w:rsidRPr="00DD5C0A">
        <w:rPr>
          <w:rFonts w:ascii="Times New Roman" w:hAnsi="Times New Roman" w:cs="Times New Roman"/>
          <w:sz w:val="24"/>
          <w:szCs w:val="24"/>
        </w:rPr>
        <w:t>дисфункциональных</w:t>
      </w:r>
      <w:proofErr w:type="spellEnd"/>
      <w:r w:rsidRPr="00DD5C0A">
        <w:rPr>
          <w:rFonts w:ascii="Times New Roman" w:hAnsi="Times New Roman" w:cs="Times New Roman"/>
          <w:sz w:val="24"/>
          <w:szCs w:val="24"/>
        </w:rPr>
        <w:t xml:space="preserve"> групп сверстников, подверженность влиянию моды, средств массовой информации и пр.);</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proofErr w:type="spellStart"/>
      <w:r w:rsidRPr="00DD5C0A">
        <w:rPr>
          <w:rFonts w:ascii="Times New Roman" w:hAnsi="Times New Roman" w:cs="Times New Roman"/>
          <w:sz w:val="24"/>
          <w:szCs w:val="24"/>
        </w:rPr>
        <w:t>дезадаптивные</w:t>
      </w:r>
      <w:proofErr w:type="spellEnd"/>
      <w:r w:rsidRPr="00DD5C0A">
        <w:rPr>
          <w:rFonts w:ascii="Times New Roman" w:hAnsi="Times New Roman" w:cs="Times New Roman"/>
          <w:sz w:val="24"/>
          <w:szCs w:val="24"/>
        </w:rPr>
        <w:t xml:space="preserve"> черты личности (конкретизировать).</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10. Информация о проведении индивидуальной профилактической работы (конкретизировать).</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lastRenderedPageBreak/>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E47E68" w:rsidRDefault="00E47E68" w:rsidP="00E47E68">
      <w:pPr>
        <w:spacing w:after="0" w:line="259" w:lineRule="auto"/>
        <w:jc w:val="both"/>
        <w:rPr>
          <w:rFonts w:ascii="Times New Roman" w:hAnsi="Times New Roman" w:cs="Times New Roman"/>
          <w:sz w:val="24"/>
          <w:szCs w:val="24"/>
        </w:rPr>
      </w:pP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Дата составления документа.</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Подпись председателя </w:t>
      </w:r>
      <w:proofErr w:type="spellStart"/>
      <w:r w:rsidRPr="00DD5C0A">
        <w:rPr>
          <w:rFonts w:ascii="Times New Roman" w:hAnsi="Times New Roman" w:cs="Times New Roman"/>
          <w:sz w:val="24"/>
          <w:szCs w:val="24"/>
        </w:rPr>
        <w:t>ППк</w:t>
      </w:r>
      <w:proofErr w:type="spellEnd"/>
      <w:r w:rsidRPr="00DD5C0A">
        <w:rPr>
          <w:rFonts w:ascii="Times New Roman" w:hAnsi="Times New Roman" w:cs="Times New Roman"/>
          <w:sz w:val="24"/>
          <w:szCs w:val="24"/>
        </w:rPr>
        <w:t xml:space="preserve">. </w:t>
      </w:r>
      <w:r w:rsidR="00E47E68">
        <w:rPr>
          <w:rFonts w:ascii="Times New Roman" w:hAnsi="Times New Roman" w:cs="Times New Roman"/>
          <w:sz w:val="24"/>
          <w:szCs w:val="24"/>
        </w:rPr>
        <w:t xml:space="preserve">                                                         </w:t>
      </w:r>
      <w:r w:rsidRPr="00DD5C0A">
        <w:rPr>
          <w:rFonts w:ascii="Times New Roman" w:hAnsi="Times New Roman" w:cs="Times New Roman"/>
          <w:sz w:val="24"/>
          <w:szCs w:val="24"/>
        </w:rPr>
        <w:t>Печать образовательной организации.</w:t>
      </w:r>
    </w:p>
    <w:p w:rsidR="00E47E68" w:rsidRDefault="00E47E68" w:rsidP="00E47E68">
      <w:pPr>
        <w:spacing w:after="0" w:line="259" w:lineRule="auto"/>
        <w:jc w:val="both"/>
        <w:rPr>
          <w:rFonts w:ascii="Times New Roman" w:hAnsi="Times New Roman" w:cs="Times New Roman"/>
          <w:sz w:val="24"/>
          <w:szCs w:val="24"/>
        </w:rPr>
      </w:pP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Дополнительно:</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1. Для обучающегося по АОП - указать коррекционно-развивающие курсы, динамику в коррекции нарушений;</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2. Приложением к Представлению для школьников является табель успеваемости, заверенный личной подписью руководителя </w:t>
      </w:r>
      <w:r w:rsidR="00D8018D">
        <w:rPr>
          <w:rFonts w:ascii="Times New Roman" w:hAnsi="Times New Roman" w:cs="Times New Roman"/>
          <w:sz w:val="24"/>
          <w:szCs w:val="24"/>
        </w:rPr>
        <w:t>М</w:t>
      </w:r>
      <w:r w:rsidR="00E47E68">
        <w:rPr>
          <w:rFonts w:ascii="Times New Roman" w:hAnsi="Times New Roman" w:cs="Times New Roman"/>
          <w:sz w:val="24"/>
          <w:szCs w:val="24"/>
        </w:rPr>
        <w:t>Б</w:t>
      </w:r>
      <w:r w:rsidR="00D8018D">
        <w:rPr>
          <w:rFonts w:ascii="Times New Roman" w:hAnsi="Times New Roman" w:cs="Times New Roman"/>
          <w:sz w:val="24"/>
          <w:szCs w:val="24"/>
        </w:rPr>
        <w:t>ОУ Усть-Ярульская СОШ</w:t>
      </w:r>
      <w:r w:rsidRPr="00DD5C0A">
        <w:rPr>
          <w:rFonts w:ascii="Times New Roman" w:hAnsi="Times New Roman" w:cs="Times New Roman"/>
          <w:sz w:val="24"/>
          <w:szCs w:val="24"/>
        </w:rPr>
        <w:t xml:space="preserve"> (уполномоченного лица), печатью образовательной организации;</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4. Представление может быть дополнено исходя из индивидуальных особенностей обучающегося.</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5. В отсутствие в образовательной организации психолого-педагогического консилиума, Представление готовится педагогом или специалистом</w:t>
      </w:r>
      <w:r w:rsidR="00E47E68">
        <w:rPr>
          <w:rFonts w:ascii="Times New Roman" w:hAnsi="Times New Roman" w:cs="Times New Roman"/>
          <w:sz w:val="24"/>
          <w:szCs w:val="24"/>
        </w:rPr>
        <w:t xml:space="preserve"> </w:t>
      </w:r>
      <w:r w:rsidRPr="00DD5C0A">
        <w:rPr>
          <w:rFonts w:ascii="Times New Roman" w:hAnsi="Times New Roman" w:cs="Times New Roman"/>
          <w:sz w:val="24"/>
          <w:szCs w:val="24"/>
        </w:rPr>
        <w:t>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E47E68" w:rsidRDefault="00E47E68" w:rsidP="00E47E68">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47E68" w:rsidRDefault="00E47E68" w:rsidP="00E47E68">
      <w:pPr>
        <w:spacing w:after="0" w:line="259" w:lineRule="auto"/>
        <w:jc w:val="both"/>
        <w:rPr>
          <w:rFonts w:ascii="Times New Roman" w:hAnsi="Times New Roman" w:cs="Times New Roman"/>
          <w:sz w:val="24"/>
          <w:szCs w:val="24"/>
        </w:rPr>
      </w:pPr>
    </w:p>
    <w:p w:rsidR="00DD5C0A" w:rsidRPr="004252EC" w:rsidRDefault="00E47E68" w:rsidP="00E47E68">
      <w:pPr>
        <w:spacing w:after="0" w:line="259"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b/>
          <w:sz w:val="24"/>
          <w:szCs w:val="24"/>
        </w:rPr>
        <w:t>Приложение 5</w:t>
      </w:r>
    </w:p>
    <w:p w:rsidR="004252EC" w:rsidRPr="00DD5C0A" w:rsidRDefault="004252EC" w:rsidP="00E47E68">
      <w:pPr>
        <w:spacing w:after="0" w:line="259" w:lineRule="auto"/>
        <w:jc w:val="both"/>
        <w:rPr>
          <w:rFonts w:ascii="Times New Roman" w:hAnsi="Times New Roman" w:cs="Times New Roman"/>
          <w:sz w:val="24"/>
          <w:szCs w:val="24"/>
        </w:rPr>
      </w:pPr>
    </w:p>
    <w:p w:rsidR="004252EC" w:rsidRDefault="00DD5C0A" w:rsidP="00E47E68">
      <w:pPr>
        <w:spacing w:after="0" w:line="259" w:lineRule="auto"/>
        <w:jc w:val="center"/>
        <w:rPr>
          <w:rFonts w:ascii="Times New Roman" w:hAnsi="Times New Roman" w:cs="Times New Roman"/>
          <w:sz w:val="24"/>
          <w:szCs w:val="24"/>
        </w:rPr>
      </w:pPr>
      <w:r w:rsidRPr="00DD5C0A">
        <w:rPr>
          <w:rFonts w:ascii="Times New Roman" w:hAnsi="Times New Roman" w:cs="Times New Roman"/>
          <w:sz w:val="24"/>
          <w:szCs w:val="24"/>
        </w:rPr>
        <w:t xml:space="preserve">Согласие родителей (законных представителей) обучающегося  </w:t>
      </w:r>
    </w:p>
    <w:p w:rsidR="00DD5C0A" w:rsidRPr="00DD5C0A" w:rsidRDefault="00DD5C0A" w:rsidP="00E47E68">
      <w:pPr>
        <w:spacing w:after="0" w:line="259" w:lineRule="auto"/>
        <w:jc w:val="center"/>
        <w:rPr>
          <w:rFonts w:ascii="Times New Roman" w:hAnsi="Times New Roman" w:cs="Times New Roman"/>
          <w:sz w:val="24"/>
          <w:szCs w:val="24"/>
        </w:rPr>
      </w:pPr>
      <w:r w:rsidRPr="00DD5C0A">
        <w:rPr>
          <w:rFonts w:ascii="Times New Roman" w:hAnsi="Times New Roman" w:cs="Times New Roman"/>
          <w:sz w:val="24"/>
          <w:szCs w:val="24"/>
        </w:rPr>
        <w:t xml:space="preserve">на проведение психолого-педагогического обследования специалистами </w:t>
      </w:r>
      <w:proofErr w:type="spellStart"/>
      <w:r w:rsidRPr="00DD5C0A">
        <w:rPr>
          <w:rFonts w:ascii="Times New Roman" w:hAnsi="Times New Roman" w:cs="Times New Roman"/>
          <w:sz w:val="24"/>
          <w:szCs w:val="24"/>
        </w:rPr>
        <w:t>ППк</w:t>
      </w:r>
      <w:proofErr w:type="spellEnd"/>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Я, ________________________________________________________________________</w:t>
      </w:r>
      <w:r w:rsidR="004252EC">
        <w:rPr>
          <w:rFonts w:ascii="Times New Roman" w:hAnsi="Times New Roman" w:cs="Times New Roman"/>
          <w:sz w:val="24"/>
          <w:szCs w:val="24"/>
        </w:rPr>
        <w:t>_______________</w:t>
      </w:r>
    </w:p>
    <w:p w:rsidR="00DD5C0A" w:rsidRPr="00DD5C0A" w:rsidRDefault="004252EC" w:rsidP="00E47E68">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5C0A" w:rsidRPr="00DD5C0A">
        <w:rPr>
          <w:rFonts w:ascii="Times New Roman" w:hAnsi="Times New Roman" w:cs="Times New Roman"/>
          <w:sz w:val="24"/>
          <w:szCs w:val="24"/>
        </w:rPr>
        <w:t xml:space="preserve"> ФИО родителя (законного представителя) обучающегося</w:t>
      </w:r>
    </w:p>
    <w:p w:rsidR="00DD5C0A" w:rsidRPr="00DD5C0A" w:rsidRDefault="004252EC"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r w:rsidR="00DD5C0A" w:rsidRPr="00DD5C0A">
        <w:rPr>
          <w:rFonts w:ascii="Times New Roman" w:hAnsi="Times New Roman" w:cs="Times New Roman"/>
          <w:sz w:val="24"/>
          <w:szCs w:val="24"/>
        </w:rPr>
        <w:t>(номер, серия паспорта, когда и кем выдан) _______________________________</w:t>
      </w:r>
      <w:r>
        <w:rPr>
          <w:rFonts w:ascii="Times New Roman" w:hAnsi="Times New Roman" w:cs="Times New Roman"/>
          <w:sz w:val="24"/>
          <w:szCs w:val="24"/>
        </w:rPr>
        <w:t>____________________</w:t>
      </w:r>
    </w:p>
    <w:p w:rsidR="004252EC" w:rsidRPr="00DD5C0A" w:rsidRDefault="004252EC" w:rsidP="004252EC">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______________</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являясь родителем (законным представителем) ___________________________</w:t>
      </w:r>
      <w:r w:rsidR="004252EC">
        <w:rPr>
          <w:rFonts w:ascii="Times New Roman" w:hAnsi="Times New Roman" w:cs="Times New Roman"/>
          <w:sz w:val="24"/>
          <w:szCs w:val="24"/>
        </w:rPr>
        <w:t>_____________________</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___________________________________________________________________________</w:t>
      </w:r>
      <w:r w:rsidR="004252EC">
        <w:rPr>
          <w:rFonts w:ascii="Times New Roman" w:hAnsi="Times New Roman" w:cs="Times New Roman"/>
          <w:sz w:val="24"/>
          <w:szCs w:val="24"/>
        </w:rPr>
        <w:t>______________</w:t>
      </w:r>
    </w:p>
    <w:p w:rsid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(ФИО, класс/группа, в котором/ой обучается обучающийся, дата (</w:t>
      </w:r>
      <w:proofErr w:type="spellStart"/>
      <w:r w:rsidRPr="00DD5C0A">
        <w:rPr>
          <w:rFonts w:ascii="Times New Roman" w:hAnsi="Times New Roman" w:cs="Times New Roman"/>
          <w:sz w:val="24"/>
          <w:szCs w:val="24"/>
        </w:rPr>
        <w:t>дд.мм.гг</w:t>
      </w:r>
      <w:proofErr w:type="spellEnd"/>
      <w:r w:rsidRPr="00DD5C0A">
        <w:rPr>
          <w:rFonts w:ascii="Times New Roman" w:hAnsi="Times New Roman" w:cs="Times New Roman"/>
          <w:sz w:val="24"/>
          <w:szCs w:val="24"/>
        </w:rPr>
        <w:t>.) рождения)</w:t>
      </w:r>
    </w:p>
    <w:p w:rsidR="004252EC" w:rsidRPr="00DD5C0A" w:rsidRDefault="004252EC" w:rsidP="00E47E68">
      <w:pPr>
        <w:spacing w:after="0" w:line="259" w:lineRule="auto"/>
        <w:jc w:val="both"/>
        <w:rPr>
          <w:rFonts w:ascii="Times New Roman" w:hAnsi="Times New Roman" w:cs="Times New Roman"/>
          <w:sz w:val="24"/>
          <w:szCs w:val="24"/>
        </w:rPr>
      </w:pP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Выражаю согласие на проведение психолого-педагогического обследования.</w:t>
      </w:r>
    </w:p>
    <w:p w:rsidR="004252EC" w:rsidRDefault="004252EC" w:rsidP="00E47E68">
      <w:pPr>
        <w:spacing w:after="0" w:line="259" w:lineRule="auto"/>
        <w:jc w:val="both"/>
        <w:rPr>
          <w:rFonts w:ascii="Times New Roman" w:hAnsi="Times New Roman" w:cs="Times New Roman"/>
          <w:sz w:val="24"/>
          <w:szCs w:val="24"/>
        </w:rPr>
      </w:pP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"__" ________ 20__</w:t>
      </w:r>
      <w:r w:rsidR="004252EC">
        <w:rPr>
          <w:rFonts w:ascii="Times New Roman" w:hAnsi="Times New Roman" w:cs="Times New Roman"/>
          <w:sz w:val="24"/>
          <w:szCs w:val="24"/>
        </w:rPr>
        <w:t>_</w:t>
      </w:r>
      <w:r w:rsidRPr="00DD5C0A">
        <w:rPr>
          <w:rFonts w:ascii="Times New Roman" w:hAnsi="Times New Roman" w:cs="Times New Roman"/>
          <w:sz w:val="24"/>
          <w:szCs w:val="24"/>
        </w:rPr>
        <w:t xml:space="preserve"> г.</w:t>
      </w:r>
      <w:r w:rsidR="004252EC">
        <w:rPr>
          <w:rFonts w:ascii="Times New Roman" w:hAnsi="Times New Roman" w:cs="Times New Roman"/>
          <w:sz w:val="24"/>
          <w:szCs w:val="24"/>
        </w:rPr>
        <w:t xml:space="preserve">                            </w:t>
      </w:r>
      <w:r w:rsidRPr="00DD5C0A">
        <w:rPr>
          <w:rFonts w:ascii="Times New Roman" w:hAnsi="Times New Roman" w:cs="Times New Roman"/>
          <w:sz w:val="24"/>
          <w:szCs w:val="24"/>
        </w:rPr>
        <w:t>/___________/_________________________________________</w:t>
      </w:r>
    </w:p>
    <w:p w:rsidR="00DD5C0A" w:rsidRPr="00DD5C0A" w:rsidRDefault="00DD5C0A" w:rsidP="00E47E68">
      <w:pPr>
        <w:spacing w:after="0" w:line="259" w:lineRule="auto"/>
        <w:jc w:val="both"/>
        <w:rPr>
          <w:rFonts w:ascii="Times New Roman" w:hAnsi="Times New Roman" w:cs="Times New Roman"/>
          <w:sz w:val="24"/>
          <w:szCs w:val="24"/>
        </w:rPr>
      </w:pPr>
      <w:r w:rsidRPr="00DD5C0A">
        <w:rPr>
          <w:rFonts w:ascii="Times New Roman" w:hAnsi="Times New Roman" w:cs="Times New Roman"/>
          <w:sz w:val="24"/>
          <w:szCs w:val="24"/>
        </w:rPr>
        <w:t xml:space="preserve"> </w:t>
      </w:r>
      <w:r w:rsidR="004252EC">
        <w:rPr>
          <w:rFonts w:ascii="Times New Roman" w:hAnsi="Times New Roman" w:cs="Times New Roman"/>
          <w:sz w:val="24"/>
          <w:szCs w:val="24"/>
        </w:rPr>
        <w:t xml:space="preserve">                                                                   </w:t>
      </w:r>
      <w:r w:rsidRPr="00DD5C0A">
        <w:rPr>
          <w:rFonts w:ascii="Times New Roman" w:hAnsi="Times New Roman" w:cs="Times New Roman"/>
          <w:sz w:val="24"/>
          <w:szCs w:val="24"/>
        </w:rPr>
        <w:t>(подпись) (расшифровка подписи)</w:t>
      </w:r>
      <w:r w:rsidRPr="00DD5C0A">
        <w:rPr>
          <w:rFonts w:ascii="Times New Roman" w:hAnsi="Times New Roman" w:cs="Times New Roman"/>
          <w:sz w:val="24"/>
          <w:szCs w:val="24"/>
        </w:rPr>
        <w:cr/>
      </w:r>
    </w:p>
    <w:p w:rsidR="00DD5C0A" w:rsidRDefault="00DD5C0A"/>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603332450510203670830559428146817986133868575845</w:t>
            </w:r>
          </w:p>
        </w:tc>
      </w:tr>
      <w:tr>
        <w:trPr/>
        <w:tc>
          <w:tcPr/>
          <w:p>
            <w:pPr>
              <w:rPr/>
            </w:pPr>
            <w:r>
              <w:rPr/>
              <w:t xml:space="preserve">Владелец</w:t>
            </w:r>
          </w:p>
        </w:tc>
        <w:tc>
          <w:tcPr>
            <w:gridSpan w:val="2"/>
          </w:tcPr>
          <w:p>
            <w:pPr>
              <w:rPr/>
            </w:pPr>
            <w:r>
              <w:rPr/>
              <w:t xml:space="preserve">Старкова Оксана Олеговна</w:t>
            </w:r>
          </w:p>
        </w:tc>
      </w:tr>
      <w:tr>
        <w:trPr/>
        <w:tc>
          <w:tcPr/>
          <w:p>
            <w:pPr>
              <w:rPr/>
            </w:pPr>
            <w:r>
              <w:rPr/>
              <w:t xml:space="preserve">Действителен</w:t>
            </w:r>
          </w:p>
        </w:tc>
        <w:tc>
          <w:tcPr>
            <w:gridSpan w:val="2"/>
          </w:tcPr>
          <w:p>
            <w:pPr>
              <w:rPr/>
            </w:pPr>
            <w:r>
              <w:rPr/>
              <w:t xml:space="preserve">С 26.02.2021 по 26.02.2022</w:t>
            </w:r>
          </w:p>
        </w:tc>
      </w:tr>
    </w:tbl>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603332450510203670830559428146817986133868575845</w:t>
            </w:r>
          </w:p>
        </w:tc>
      </w:tr>
      <w:tr>
        <w:trPr/>
        <w:tc>
          <w:tcPr/>
          <w:p>
            <w:pPr>
              <w:rPr/>
            </w:pPr>
            <w:r>
              <w:rPr/>
              <w:t xml:space="preserve">Владелец</w:t>
            </w:r>
          </w:p>
        </w:tc>
        <w:tc>
          <w:tcPr>
            <w:gridSpan w:val="2"/>
          </w:tcPr>
          <w:p>
            <w:pPr>
              <w:rPr/>
            </w:pPr>
            <w:r>
              <w:rPr/>
              <w:t xml:space="preserve">Старкова Оксана Олеговна</w:t>
            </w:r>
          </w:p>
        </w:tc>
      </w:tr>
      <w:tr>
        <w:trPr/>
        <w:tc>
          <w:tcPr/>
          <w:p>
            <w:pPr>
              <w:rPr/>
            </w:pPr>
            <w:r>
              <w:rPr/>
              <w:t xml:space="preserve">Действителен</w:t>
            </w:r>
          </w:p>
        </w:tc>
        <w:tc>
          <w:tcPr>
            <w:gridSpan w:val="2"/>
          </w:tcPr>
          <w:p>
            <w:pPr>
              <w:rPr/>
            </w:pPr>
            <w:r>
              <w:rPr/>
              <w:t xml:space="preserve">С 26.02.2021 по 26.02.2022</w:t>
            </w:r>
          </w:p>
        </w:tc>
      </w:tr>
    </w:tbl>
    <w:sectPr xmlns:w="http://schemas.openxmlformats.org/wordprocessingml/2006/main" w:rsidR="00DD5C0A" w:rsidSect="00EA5EAC">
      <w:pgSz w:w="11906" w:h="16838"/>
      <w:pgMar w:top="426" w:right="566" w:bottom="284" w:left="567"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860">
    <w:multiLevelType w:val="hybridMultilevel"/>
    <w:lvl w:ilvl="0" w:tplc="35850629">
      <w:start w:val="1"/>
      <w:numFmt w:val="decimal"/>
      <w:lvlText w:val="%1."/>
      <w:lvlJc w:val="left"/>
      <w:pPr>
        <w:ind w:left="720" w:hanging="360"/>
      </w:pPr>
    </w:lvl>
    <w:lvl w:ilvl="1" w:tplc="35850629" w:tentative="1">
      <w:start w:val="1"/>
      <w:numFmt w:val="lowerLetter"/>
      <w:lvlText w:val="%2."/>
      <w:lvlJc w:val="left"/>
      <w:pPr>
        <w:ind w:left="1440" w:hanging="360"/>
      </w:pPr>
    </w:lvl>
    <w:lvl w:ilvl="2" w:tplc="35850629" w:tentative="1">
      <w:start w:val="1"/>
      <w:numFmt w:val="lowerRoman"/>
      <w:lvlText w:val="%3."/>
      <w:lvlJc w:val="right"/>
      <w:pPr>
        <w:ind w:left="2160" w:hanging="180"/>
      </w:pPr>
    </w:lvl>
    <w:lvl w:ilvl="3" w:tplc="35850629" w:tentative="1">
      <w:start w:val="1"/>
      <w:numFmt w:val="decimal"/>
      <w:lvlText w:val="%4."/>
      <w:lvlJc w:val="left"/>
      <w:pPr>
        <w:ind w:left="2880" w:hanging="360"/>
      </w:pPr>
    </w:lvl>
    <w:lvl w:ilvl="4" w:tplc="35850629" w:tentative="1">
      <w:start w:val="1"/>
      <w:numFmt w:val="lowerLetter"/>
      <w:lvlText w:val="%5."/>
      <w:lvlJc w:val="left"/>
      <w:pPr>
        <w:ind w:left="3600" w:hanging="360"/>
      </w:pPr>
    </w:lvl>
    <w:lvl w:ilvl="5" w:tplc="35850629" w:tentative="1">
      <w:start w:val="1"/>
      <w:numFmt w:val="lowerRoman"/>
      <w:lvlText w:val="%6."/>
      <w:lvlJc w:val="right"/>
      <w:pPr>
        <w:ind w:left="4320" w:hanging="180"/>
      </w:pPr>
    </w:lvl>
    <w:lvl w:ilvl="6" w:tplc="35850629" w:tentative="1">
      <w:start w:val="1"/>
      <w:numFmt w:val="decimal"/>
      <w:lvlText w:val="%7."/>
      <w:lvlJc w:val="left"/>
      <w:pPr>
        <w:ind w:left="5040" w:hanging="360"/>
      </w:pPr>
    </w:lvl>
    <w:lvl w:ilvl="7" w:tplc="35850629" w:tentative="1">
      <w:start w:val="1"/>
      <w:numFmt w:val="lowerLetter"/>
      <w:lvlText w:val="%8."/>
      <w:lvlJc w:val="left"/>
      <w:pPr>
        <w:ind w:left="5760" w:hanging="360"/>
      </w:pPr>
    </w:lvl>
    <w:lvl w:ilvl="8" w:tplc="35850629" w:tentative="1">
      <w:start w:val="1"/>
      <w:numFmt w:val="lowerRoman"/>
      <w:lvlText w:val="%9."/>
      <w:lvlJc w:val="right"/>
      <w:pPr>
        <w:ind w:left="6480" w:hanging="180"/>
      </w:pPr>
    </w:lvl>
  </w:abstractNum>
  <w:abstractNum w:abstractNumId="27859">
    <w:multiLevelType w:val="hybridMultilevel"/>
    <w:lvl w:ilvl="0" w:tplc="2246144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28">
    <w:multiLevelType w:val="hybridMultilevel"/>
    <w:lvl w:ilvl="0" w:tplc="68630358">
      <w:start w:val="1"/>
      <w:numFmt w:val="decimal"/>
      <w:lvlText w:val="%1."/>
      <w:lvlJc w:val="left"/>
      <w:pPr>
        <w:ind w:left="720" w:hanging="360"/>
      </w:pPr>
    </w:lvl>
    <w:lvl w:ilvl="1" w:tplc="68630358" w:tentative="1">
      <w:start w:val="1"/>
      <w:numFmt w:val="lowerLetter"/>
      <w:lvlText w:val="%2."/>
      <w:lvlJc w:val="left"/>
      <w:pPr>
        <w:ind w:left="1440" w:hanging="360"/>
      </w:pPr>
    </w:lvl>
    <w:lvl w:ilvl="2" w:tplc="68630358" w:tentative="1">
      <w:start w:val="1"/>
      <w:numFmt w:val="lowerRoman"/>
      <w:lvlText w:val="%3."/>
      <w:lvlJc w:val="right"/>
      <w:pPr>
        <w:ind w:left="2160" w:hanging="180"/>
      </w:pPr>
    </w:lvl>
    <w:lvl w:ilvl="3" w:tplc="68630358" w:tentative="1">
      <w:start w:val="1"/>
      <w:numFmt w:val="decimal"/>
      <w:lvlText w:val="%4."/>
      <w:lvlJc w:val="left"/>
      <w:pPr>
        <w:ind w:left="2880" w:hanging="360"/>
      </w:pPr>
    </w:lvl>
    <w:lvl w:ilvl="4" w:tplc="68630358" w:tentative="1">
      <w:start w:val="1"/>
      <w:numFmt w:val="lowerLetter"/>
      <w:lvlText w:val="%5."/>
      <w:lvlJc w:val="left"/>
      <w:pPr>
        <w:ind w:left="3600" w:hanging="360"/>
      </w:pPr>
    </w:lvl>
    <w:lvl w:ilvl="5" w:tplc="68630358" w:tentative="1">
      <w:start w:val="1"/>
      <w:numFmt w:val="lowerRoman"/>
      <w:lvlText w:val="%6."/>
      <w:lvlJc w:val="right"/>
      <w:pPr>
        <w:ind w:left="4320" w:hanging="180"/>
      </w:pPr>
    </w:lvl>
    <w:lvl w:ilvl="6" w:tplc="68630358" w:tentative="1">
      <w:start w:val="1"/>
      <w:numFmt w:val="decimal"/>
      <w:lvlText w:val="%7."/>
      <w:lvlJc w:val="left"/>
      <w:pPr>
        <w:ind w:left="5040" w:hanging="360"/>
      </w:pPr>
    </w:lvl>
    <w:lvl w:ilvl="7" w:tplc="68630358" w:tentative="1">
      <w:start w:val="1"/>
      <w:numFmt w:val="lowerLetter"/>
      <w:lvlText w:val="%8."/>
      <w:lvlJc w:val="left"/>
      <w:pPr>
        <w:ind w:left="5760" w:hanging="360"/>
      </w:pPr>
    </w:lvl>
    <w:lvl w:ilvl="8" w:tplc="68630358" w:tentative="1">
      <w:start w:val="1"/>
      <w:numFmt w:val="lowerRoman"/>
      <w:lvlText w:val="%9."/>
      <w:lvlJc w:val="right"/>
      <w:pPr>
        <w:ind w:left="6480" w:hanging="180"/>
      </w:pPr>
    </w:lvl>
  </w:abstractNum>
  <w:abstractNum w:abstractNumId="7627">
    <w:multiLevelType w:val="hybridMultilevel"/>
    <w:lvl w:ilvl="0" w:tplc="53563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7627">
    <w:abstractNumId w:val="7627"/>
  </w:num>
  <w:num w:numId="7628">
    <w:abstractNumId w:val="7628"/>
  </w:num>
  <w:num w:numId="27859">
    <w:abstractNumId w:val="27859"/>
  </w:num>
  <w:num w:numId="27860">
    <w:abstractNumId w:val="2786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780"/>
    <w:rsid w:val="000F030A"/>
    <w:rsid w:val="002C739A"/>
    <w:rsid w:val="004252EC"/>
    <w:rsid w:val="004B6B1B"/>
    <w:rsid w:val="004E11FF"/>
    <w:rsid w:val="005011FC"/>
    <w:rsid w:val="005847A6"/>
    <w:rsid w:val="00604497"/>
    <w:rsid w:val="007855AD"/>
    <w:rsid w:val="00884593"/>
    <w:rsid w:val="008D56C2"/>
    <w:rsid w:val="00AB173B"/>
    <w:rsid w:val="00AF26BA"/>
    <w:rsid w:val="00D20780"/>
    <w:rsid w:val="00D324B6"/>
    <w:rsid w:val="00D8018D"/>
    <w:rsid w:val="00DD5C0A"/>
    <w:rsid w:val="00E47E68"/>
    <w:rsid w:val="00E511C6"/>
    <w:rsid w:val="00EA5EAC"/>
    <w:rsid w:val="00F04261"/>
    <w:rsid w:val="00F07AF4"/>
    <w:rsid w:val="00F17721"/>
    <w:rsid w:val="00F80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10D7"/>
  <w15:chartTrackingRefBased/>
  <w15:docId w15:val="{86FAF16F-E67D-4B1F-A284-BC661859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C0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5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07AF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07AF4"/>
    <w:rPr>
      <w:rFonts w:ascii="Segoe UI" w:hAnsi="Segoe UI" w:cs="Segoe UI"/>
      <w:sz w:val="18"/>
      <w:szCs w:val="1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 Id="rId587178569" Type="http://schemas.openxmlformats.org/officeDocument/2006/relationships/numbering" Target="numbering.xml"/><Relationship Id="rId513737170" Type="http://schemas.openxmlformats.org/officeDocument/2006/relationships/footnotes" Target="footnotes.xml"/><Relationship Id="rId345196495" Type="http://schemas.openxmlformats.org/officeDocument/2006/relationships/endnotes" Target="endnotes.xml"/><Relationship Id="rId954441726" Type="http://schemas.openxmlformats.org/officeDocument/2006/relationships/comments" Target="comments.xml"/><Relationship Id="rId313661639" Type="http://schemas.microsoft.com/office/2011/relationships/commentsExtended" Target="commentsExtended.xml"/><Relationship Id="rId72735121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YifrG2QOmuJVwfdUb969OZrSazI=</DigestValue>
    </Reference>
    <Reference Type="http://www.w3.org/2000/09/xmldsig#Object" URI="#idOfficeObject">
      <DigestMethod Algorithm="http://www.w3.org/2000/09/xmldsig#sha1"/>
      <DigestValue>qHaQ7908NIwzGU7HYBA+z0wQ+Vo=</DigestValue>
    </Reference>
  </SignedInfo>
  <SignatureValue>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</SignatureValue>
  <KeyInfo>
    <X509Data>
      <X509Certificate>MIIFlDCCA3wCFGmuXN4bNSDagNvjEsKHZo/19nxlMA0GCSqGSIb3DQEBCwUAMIGQ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6"/>
            <mdssi:RelationshipReference SourceId="rId5"/>
            <mdssi:RelationshipReference SourceId="rId4"/>
            <mdssi:RelationshipReference SourceId="rId587178569"/>
            <mdssi:RelationshipReference SourceId="rId513737170"/>
            <mdssi:RelationshipReference SourceId="rId345196495"/>
            <mdssi:RelationshipReference SourceId="rId954441726"/>
            <mdssi:RelationshipReference SourceId="rId313661639"/>
            <mdssi:RelationshipReference SourceId="rId727351210"/>
          </Transform>
          <Transform Algorithm="http://www.w3.org/TR/2001/REC-xml-c14n-20010315"/>
        </Transforms>
        <DigestMethod Algorithm="http://www.w3.org/2000/09/xmldsig#sha1"/>
        <DigestValue>paipJmVg9lY5BB2op1FtAbaKxyU=</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t/VOJNaV69MUhpy9tTNs7CG59V0=</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ZKaq6gG4emwyqAEukgSr2CTq9/c=</DigestValue>
      </Reference>
      <Reference URI="/word/footnotes.xml?ContentType=application/vnd.openxmlformats-officedocument.wordprocessingml.footnotes+xml">
        <DigestMethod Algorithm="http://www.w3.org/2000/09/xmldsig#sha1"/>
        <DigestValue>Z7SgDzw4bdeHTtigjzzivAQ1EJY=</DigestValue>
      </Reference>
      <Reference URI="/word/media/image1.jpeg?ContentType=image/jpeg">
        <DigestMethod Algorithm="http://www.w3.org/2000/09/xmldsig#sha1"/>
        <DigestValue>DRpGvdRm6BApm8N7rFkjKPKQsh8=</DigestValue>
      </Reference>
      <Reference URI="/word/numbering.xml?ContentType=application/vnd.openxmlformats-officedocument.wordprocessingml.numbering+xml">
        <DigestMethod Algorithm="http://www.w3.org/2000/09/xmldsig#sha1"/>
        <DigestValue>704Tt3jQX3EFcavSgObi+CHK7tw=</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Ey2h8KVxaGxrWE3A/BwH9shyTt0=</DigestValue>
      </Reference>
      <Reference URI="/word/styles.xml?ContentType=application/vnd.openxmlformats-officedocument.wordprocessingml.styles+xml">
        <DigestMethod Algorithm="http://www.w3.org/2000/09/xmldsig#sha1"/>
        <DigestValue>kWr2FIbdIO2jslpe0n4CW0cL81I=</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mdssi:Format>YYYY-MM-DDThh:mm:ssTZD</mdssi:Format>
          <mdssi:Value>2021-09-18T03:48:09Z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R9M8ZV7nR6+ZLHNMqIa4KCdDBWA=</DigestValue>
    </Reference>
    <Reference Type="http://www.w3.org/2000/09/xmldsig#Object" URI="#idOfficeObject">
      <DigestMethod Algorithm="http://www.w3.org/2000/09/xmldsig#sha1"/>
      <DigestValue>qHaQ7908NIwzGU7HYBA+z0wQ+Vo=</DigestValue>
    </Reference>
  </SignedInfo>
  <SignatureValue>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</SignatureValue>
  <KeyInfo>
    <X509Data>
      <X509Certificate>MIIFlDCCA3wCFGmuXN4bNSDagNvjEsKHZo/19nxlMA0GCSqGSIb3DQEBCwUAMIGQ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6"/>
            <mdssi:RelationshipReference SourceId="rId5"/>
            <mdssi:RelationshipReference SourceId="rId4"/>
            <mdssi:RelationshipReference SourceId="rId587178569"/>
            <mdssi:RelationshipReference SourceId="rId513737170"/>
            <mdssi:RelationshipReference SourceId="rId345196495"/>
            <mdssi:RelationshipReference SourceId="rId954441726"/>
            <mdssi:RelationshipReference SourceId="rId313661639"/>
            <mdssi:RelationshipReference SourceId="rId727351210"/>
          </Transform>
          <Transform Algorithm="http://www.w3.org/TR/2001/REC-xml-c14n-20010315"/>
        </Transforms>
        <DigestMethod Algorithm="http://www.w3.org/2000/09/xmldsig#sha1"/>
        <DigestValue>paipJmVg9lY5BB2op1FtAbaKxyU=</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DtVNraWyRQhGO29Uz9vV38GFnAE=</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ZKaq6gG4emwyqAEukgSr2CTq9/c=</DigestValue>
      </Reference>
      <Reference URI="/word/footnotes.xml?ContentType=application/vnd.openxmlformats-officedocument.wordprocessingml.footnotes+xml">
        <DigestMethod Algorithm="http://www.w3.org/2000/09/xmldsig#sha1"/>
        <DigestValue>Z7SgDzw4bdeHTtigjzzivAQ1EJY=</DigestValue>
      </Reference>
      <Reference URI="/word/media/image1.jpeg?ContentType=image/jpeg">
        <DigestMethod Algorithm="http://www.w3.org/2000/09/xmldsig#sha1"/>
        <DigestValue>DRpGvdRm6BApm8N7rFkjKPKQsh8=</DigestValue>
      </Reference>
      <Reference URI="/word/numbering.xml?ContentType=application/vnd.openxmlformats-officedocument.wordprocessingml.numbering+xml">
        <DigestMethod Algorithm="http://www.w3.org/2000/09/xmldsig#sha1"/>
        <DigestValue>MxnTFW06jzy4xUQ4ZgpJWUYnLfw=</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Ey2h8KVxaGxrWE3A/BwH9shyTt0=</DigestValue>
      </Reference>
      <Reference URI="/word/styles.xml?ContentType=application/vnd.openxmlformats-officedocument.wordprocessingml.styles+xml">
        <DigestMethod Algorithm="http://www.w3.org/2000/09/xmldsig#sha1"/>
        <DigestValue>NJTaje54gD3x1hSExSILUtjygbw=</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mdssi:Format>YYYY-MM-DDThh:mm:ssTZD</mdssi:Format>
          <mdssi:Value>2021-12-09T08:31:38Z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118</TotalTime>
  <Pages>9</Pages>
  <Words>3631</Words>
  <Characters>20700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Biblioteka</cp:lastModifiedBy>
  <cp:revision>16</cp:revision>
  <cp:lastPrinted>2021-09-15T03:40:00Z</cp:lastPrinted>
  <dcterms:created xsi:type="dcterms:W3CDTF">2020-08-05T16:50:00Z</dcterms:created>
  <dcterms:modified xsi:type="dcterms:W3CDTF">2021-09-17T10:24:00Z</dcterms:modified>
</cp:coreProperties>
</file>