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png" ContentType="image/pn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Default Extension="sigs" ContentType="application/vnd.openxmlformats-package.digital-signature-origin"/>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 Id="rId5"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4"/>
        <w:tblW w:w="9639"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126"/>
        <w:gridCol w:w="3402"/>
      </w:tblGrid>
      <w:tr w:rsidR="00D64EC7" w:rsidRPr="00B007A1" w:rsidTr="000F1656">
        <w:tc>
          <w:tcPr>
            <w:tcW w:w="4111" w:type="dxa"/>
            <w:hideMark/>
          </w:tcPr>
          <w:p w:rsidR="00D64EC7" w:rsidRPr="00B007A1" w:rsidRDefault="00D64EC7" w:rsidP="000F1656">
            <w:pPr>
              <w:keepNext/>
              <w:keepLines/>
              <w:rPr>
                <w:rFonts w:eastAsiaTheme="majorEastAsia"/>
                <w:bCs/>
                <w:color w:val="17365D" w:themeColor="text2" w:themeShade="BF"/>
              </w:rPr>
            </w:pPr>
          </w:p>
        </w:tc>
        <w:tc>
          <w:tcPr>
            <w:tcW w:w="2126" w:type="dxa"/>
          </w:tcPr>
          <w:p w:rsidR="00D64EC7" w:rsidRPr="00B007A1" w:rsidRDefault="00D64EC7" w:rsidP="000F1656">
            <w:pPr>
              <w:keepNext/>
              <w:keepLines/>
              <w:rPr>
                <w:rFonts w:eastAsiaTheme="majorEastAsia"/>
                <w:bCs/>
                <w:color w:val="17365D" w:themeColor="text2" w:themeShade="BF"/>
              </w:rPr>
            </w:pPr>
          </w:p>
        </w:tc>
        <w:tc>
          <w:tcPr>
            <w:tcW w:w="3402" w:type="dxa"/>
            <w:hideMark/>
          </w:tcPr>
          <w:p w:rsidR="00D64EC7" w:rsidRPr="00B007A1" w:rsidRDefault="00D64EC7" w:rsidP="00611A7B">
            <w:pPr>
              <w:keepNext/>
              <w:keepLines/>
              <w:rPr>
                <w:rFonts w:eastAsiaTheme="majorEastAsia"/>
                <w:bCs/>
                <w:color w:val="17365D" w:themeColor="text2" w:themeShade="BF"/>
              </w:rPr>
            </w:pPr>
          </w:p>
        </w:tc>
      </w:tr>
    </w:tbl>
    <w:p w:rsidR="00D64EC7" w:rsidRDefault="00B21871" w:rsidP="00CA75E6">
      <w:pPr>
        <w:pStyle w:val="11"/>
        <w:jc w:val="left"/>
        <w:rPr>
          <w:rFonts w:asciiTheme="majorHAnsi" w:eastAsiaTheme="majorEastAsia" w:hAnsiTheme="majorHAnsi" w:cstheme="majorBidi"/>
          <w:color w:val="17365D" w:themeColor="text2" w:themeShade="BF"/>
        </w:rPr>
      </w:pPr>
      <w:r w:rsidRPr="00B21871">
        <w:rPr>
          <w:rFonts w:asciiTheme="majorHAnsi" w:eastAsiaTheme="majorEastAsia" w:hAnsiTheme="majorHAnsi" w:cstheme="majorBidi"/>
          <w:noProof/>
          <w:color w:val="17365D" w:themeColor="text2" w:themeShade="BF"/>
        </w:rPr>
        <w:drawing>
          <wp:inline distT="0" distB="0" distL="0" distR="0">
            <wp:extent cx="6562725" cy="9076281"/>
            <wp:effectExtent l="0" t="0" r="0" b="0"/>
            <wp:docPr id="4" name="Рисунок 4" descr="C:\Users\Technology\Desktop\Положения\сканирова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nology\Desktop\Положения\сканирование00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62725" cy="9076281"/>
                    </a:xfrm>
                    <a:prstGeom prst="rect">
                      <a:avLst/>
                    </a:prstGeom>
                    <a:noFill/>
                    <a:ln>
                      <a:noFill/>
                    </a:ln>
                  </pic:spPr>
                </pic:pic>
              </a:graphicData>
            </a:graphic>
          </wp:inline>
        </w:drawing>
      </w:r>
    </w:p>
    <w:p w:rsidR="00B21871" w:rsidRDefault="00B21871" w:rsidP="00CA75E6">
      <w:pPr>
        <w:pStyle w:val="11"/>
        <w:jc w:val="left"/>
        <w:rPr>
          <w:rFonts w:asciiTheme="majorHAnsi" w:eastAsiaTheme="majorEastAsia" w:hAnsiTheme="majorHAnsi" w:cstheme="majorBidi"/>
          <w:color w:val="17365D" w:themeColor="text2" w:themeShade="BF"/>
        </w:rPr>
      </w:pPr>
    </w:p>
    <w:p w:rsidR="00B21871" w:rsidRDefault="00B21871" w:rsidP="00CA75E6">
      <w:pPr>
        <w:pStyle w:val="11"/>
        <w:jc w:val="left"/>
        <w:rPr>
          <w:rFonts w:asciiTheme="majorHAnsi" w:eastAsiaTheme="majorEastAsia" w:hAnsiTheme="majorHAnsi" w:cstheme="majorBidi"/>
          <w:color w:val="17365D" w:themeColor="text2" w:themeShade="BF"/>
        </w:rPr>
      </w:pPr>
    </w:p>
    <w:p w:rsidR="0069533A" w:rsidRPr="00CA75E6" w:rsidRDefault="0069533A" w:rsidP="00EE042E">
      <w:pPr>
        <w:spacing w:after="120"/>
        <w:ind w:firstLine="709"/>
        <w:jc w:val="both"/>
      </w:pPr>
      <w:bookmarkStart w:id="0" w:name="_GoBack"/>
      <w:bookmarkEnd w:id="0"/>
      <w:r w:rsidRPr="00CA75E6">
        <w:t xml:space="preserve">1.3. Текущий контроль успеваемости и промежуточная аттестации учащихся проводятся в обязательном порядке только по предметам, включенным в учебный план класса. </w:t>
      </w:r>
    </w:p>
    <w:p w:rsidR="0069533A" w:rsidRPr="00CA75E6" w:rsidRDefault="0069533A" w:rsidP="00EE042E">
      <w:pPr>
        <w:spacing w:after="120"/>
        <w:ind w:firstLine="709"/>
        <w:jc w:val="both"/>
      </w:pPr>
      <w:r w:rsidRPr="00CA75E6">
        <w:t>1.4. Текущий контроль успеваемости и промежуточную аттестацию учащихся осуществляют педагогические работники в соответствии с должностными обязанностями, локальными актами и распор</w:t>
      </w:r>
      <w:r w:rsidR="00D16573" w:rsidRPr="00CA75E6">
        <w:t>ядительными документами школы.</w:t>
      </w:r>
    </w:p>
    <w:p w:rsidR="0069533A" w:rsidRPr="00CA75E6" w:rsidRDefault="0069533A" w:rsidP="00EE042E">
      <w:pPr>
        <w:spacing w:after="120"/>
        <w:ind w:firstLine="709"/>
        <w:jc w:val="both"/>
      </w:pPr>
      <w:r w:rsidRPr="00CA75E6">
        <w:t>1.5. Результаты, полученные в ходе текущего контроля успеваемости и промежуточной аттестации учащихся за отчетный период (учебный год, полугодие, четверть), являются документальной основой для сос</w:t>
      </w:r>
      <w:r w:rsidR="00D16573" w:rsidRPr="00CA75E6">
        <w:t>тавления анализа работы школы</w:t>
      </w:r>
      <w:r w:rsidRPr="00CA75E6">
        <w:t xml:space="preserve">, отчета о самообследовании, отчётов для </w:t>
      </w:r>
      <w:r w:rsidR="00190C67" w:rsidRPr="00CA75E6">
        <w:t xml:space="preserve">управления </w:t>
      </w:r>
      <w:r w:rsidRPr="00CA75E6">
        <w:t>образованием</w:t>
      </w:r>
      <w:r w:rsidR="00190C67" w:rsidRPr="00CA75E6">
        <w:t xml:space="preserve"> администрации</w:t>
      </w:r>
      <w:r w:rsidR="005A096E" w:rsidRPr="00CA75E6">
        <w:t xml:space="preserve"> Ирбейского района</w:t>
      </w:r>
      <w:r w:rsidRPr="00CA75E6">
        <w:t xml:space="preserve">, других форм статистической отчётности. </w:t>
      </w:r>
    </w:p>
    <w:p w:rsidR="0069533A" w:rsidRPr="00CA75E6" w:rsidRDefault="0069533A" w:rsidP="00EE042E">
      <w:pPr>
        <w:spacing w:after="120"/>
        <w:ind w:firstLine="709"/>
        <w:jc w:val="both"/>
      </w:pPr>
      <w:r w:rsidRPr="00CA75E6">
        <w:t>1.6. Основными потребителями информации о результатах текущего контроля успеваемости и промежуточной аттестации учащихся являются участники образовательных о</w:t>
      </w:r>
      <w:r w:rsidR="00D16573" w:rsidRPr="00CA75E6">
        <w:t>тношений: администрация школы</w:t>
      </w:r>
      <w:r w:rsidRPr="00CA75E6">
        <w:t xml:space="preserve">, педагоги, учащиеся и их родители (законные представители), экспертные комиссии при проведении процедур лицензирования и аккредитации, представители учредителя. </w:t>
      </w:r>
    </w:p>
    <w:p w:rsidR="0069533A" w:rsidRPr="00CA75E6" w:rsidRDefault="0069533A" w:rsidP="00EE042E">
      <w:pPr>
        <w:spacing w:after="120"/>
        <w:ind w:firstLine="709"/>
        <w:jc w:val="both"/>
      </w:pPr>
      <w:r w:rsidRPr="00CA75E6">
        <w:t xml:space="preserve">1.7. Принятие Положения, а также внесение в него изменений и дополнений относится к компетенции педагогического </w:t>
      </w:r>
      <w:r w:rsidR="004D3391" w:rsidRPr="00CA75E6">
        <w:t>Совета</w:t>
      </w:r>
      <w:r w:rsidR="00D16573" w:rsidRPr="00CA75E6">
        <w:t xml:space="preserve"> школы.</w:t>
      </w:r>
      <w:r w:rsidRPr="00CA75E6">
        <w:t xml:space="preserve"> Решение педагогического совета утверждается приказом директора. </w:t>
      </w:r>
    </w:p>
    <w:p w:rsidR="0069533A" w:rsidRPr="00CA75E6" w:rsidRDefault="0069533A" w:rsidP="00EE042E">
      <w:pPr>
        <w:spacing w:after="120"/>
        <w:jc w:val="both"/>
        <w:rPr>
          <w:b/>
        </w:rPr>
      </w:pPr>
      <w:r w:rsidRPr="00CA75E6">
        <w:rPr>
          <w:b/>
        </w:rPr>
        <w:t xml:space="preserve">2. Текущий контроль успеваемости учащихся </w:t>
      </w:r>
    </w:p>
    <w:p w:rsidR="0069533A" w:rsidRPr="00CA75E6" w:rsidRDefault="0069533A" w:rsidP="00EE042E">
      <w:pPr>
        <w:spacing w:after="120"/>
        <w:ind w:firstLine="709"/>
        <w:jc w:val="both"/>
      </w:pPr>
      <w:r w:rsidRPr="00CA75E6">
        <w:t>2.1. Текущий контроль успеваемости учащихся представляет собой систему контрольных процедур, обеспечивающих систематический контроль за уровнем освоения учащимися тем, разделов, глав учебных программ, прочностью формируемых предметных знаний, умений, на</w:t>
      </w:r>
      <w:r w:rsidR="00D16573" w:rsidRPr="00CA75E6">
        <w:t>выков, степенью сформированности</w:t>
      </w:r>
      <w:r w:rsidRPr="00CA75E6">
        <w:t xml:space="preserve"> у них универсальных учебных действий и ценностных ориентаций. </w:t>
      </w:r>
    </w:p>
    <w:p w:rsidR="0069533A" w:rsidRPr="00CA75E6" w:rsidRDefault="0069533A" w:rsidP="00EE042E">
      <w:pPr>
        <w:spacing w:after="120"/>
        <w:ind w:firstLine="709"/>
        <w:jc w:val="both"/>
      </w:pPr>
      <w:r w:rsidRPr="00CA75E6">
        <w:t xml:space="preserve">2.2. Текущий контроль успеваемости учащихся осуществляется учителем в течение учебного года на текущих занятиях и после изучения логически завершенных частей учебного материала в соответствии с учебной программой. </w:t>
      </w:r>
    </w:p>
    <w:p w:rsidR="0069533A" w:rsidRPr="00CA75E6" w:rsidRDefault="0069533A" w:rsidP="00EE042E">
      <w:pPr>
        <w:spacing w:after="120"/>
        <w:ind w:firstLine="709"/>
        <w:jc w:val="both"/>
      </w:pPr>
      <w:r w:rsidRPr="00CA75E6">
        <w:t>2.3. Текущий контроль ус</w:t>
      </w:r>
      <w:r w:rsidR="00D16573" w:rsidRPr="00CA75E6">
        <w:t>певаемости обучающихся в школе</w:t>
      </w:r>
      <w:r w:rsidRPr="00CA75E6">
        <w:t xml:space="preserve"> проводится: </w:t>
      </w:r>
    </w:p>
    <w:p w:rsidR="0069533A" w:rsidRPr="00CA75E6" w:rsidRDefault="0069533A" w:rsidP="00EE042E">
      <w:pPr>
        <w:pStyle w:val="a9"/>
        <w:numPr>
          <w:ilvl w:val="0"/>
          <w:numId w:val="1"/>
        </w:numPr>
      </w:pPr>
      <w:r w:rsidRPr="00CA75E6">
        <w:t xml:space="preserve">поурочно, по окончании темы (1-11 классы); </w:t>
      </w:r>
    </w:p>
    <w:p w:rsidR="0069533A" w:rsidRPr="00CA75E6" w:rsidRDefault="0069533A" w:rsidP="00EE042E">
      <w:pPr>
        <w:pStyle w:val="a9"/>
        <w:numPr>
          <w:ilvl w:val="0"/>
          <w:numId w:val="1"/>
        </w:numPr>
      </w:pPr>
      <w:r w:rsidRPr="00CA75E6">
        <w:t xml:space="preserve">по учебным четвертям (2-9 классы); </w:t>
      </w:r>
    </w:p>
    <w:p w:rsidR="0069533A" w:rsidRPr="00CA75E6" w:rsidRDefault="0069533A" w:rsidP="00EE042E">
      <w:pPr>
        <w:pStyle w:val="a9"/>
        <w:numPr>
          <w:ilvl w:val="0"/>
          <w:numId w:val="1"/>
        </w:numPr>
        <w:spacing w:after="120"/>
        <w:ind w:left="1066" w:hanging="357"/>
      </w:pPr>
      <w:r w:rsidRPr="00CA75E6">
        <w:t xml:space="preserve">по полугодиям (10-11 классы). </w:t>
      </w:r>
    </w:p>
    <w:p w:rsidR="0069533A" w:rsidRPr="00CA75E6" w:rsidRDefault="0069533A" w:rsidP="00EE042E">
      <w:pPr>
        <w:spacing w:after="120"/>
        <w:ind w:firstLine="709"/>
        <w:jc w:val="both"/>
      </w:pPr>
      <w:r w:rsidRPr="00CA75E6">
        <w:t xml:space="preserve">2.4. Периодичность и формы поурочного и тематического контроля: определяются учителями самостоятельно с учетом требований федерального государственного образовательного стандарта соответствующего уровня общего образования, федерального компонента государственного образовательного стандарта, учебных программ по предметам, курсам, дисциплинам (модулям) индивидуальных особенностей учащихся, используемых образовательных технологий и отражаются в календарно – тематических планах, рабочих программах учителя. </w:t>
      </w:r>
    </w:p>
    <w:p w:rsidR="0069533A" w:rsidRPr="00CA75E6" w:rsidRDefault="0069533A" w:rsidP="00EE042E">
      <w:pPr>
        <w:spacing w:after="120"/>
        <w:ind w:firstLine="709"/>
        <w:jc w:val="both"/>
      </w:pPr>
      <w:r w:rsidRPr="00CA75E6">
        <w:t xml:space="preserve">2.5. Возможными формами текущего контроля успеваемости являются: </w:t>
      </w:r>
    </w:p>
    <w:p w:rsidR="0069533A" w:rsidRPr="00CA75E6" w:rsidRDefault="0069533A" w:rsidP="00EE042E">
      <w:pPr>
        <w:pStyle w:val="a9"/>
        <w:numPr>
          <w:ilvl w:val="0"/>
          <w:numId w:val="1"/>
        </w:numPr>
        <w:jc w:val="both"/>
      </w:pPr>
      <w:r w:rsidRPr="00CA75E6">
        <w:t xml:space="preserve">Письменная проверка – письменный ответ учащегося на один или систему вопросов (заданий). К письменным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тестирование; сочинения, изложения, диктанты, рефераты и др. </w:t>
      </w:r>
    </w:p>
    <w:p w:rsidR="0069533A" w:rsidRPr="00CA75E6" w:rsidRDefault="0069533A" w:rsidP="00EE042E">
      <w:pPr>
        <w:pStyle w:val="a9"/>
        <w:numPr>
          <w:ilvl w:val="0"/>
          <w:numId w:val="1"/>
        </w:numPr>
        <w:jc w:val="both"/>
      </w:pPr>
      <w:r w:rsidRPr="00CA75E6">
        <w:t xml:space="preserve">Устная проверка - устный ответ учащегося на один или систему вопросов в форме рассказа, беседы, собеседования и др. </w:t>
      </w:r>
    </w:p>
    <w:p w:rsidR="0069533A" w:rsidRPr="00CA75E6" w:rsidRDefault="0069533A" w:rsidP="00EE042E">
      <w:pPr>
        <w:pStyle w:val="a9"/>
        <w:numPr>
          <w:ilvl w:val="0"/>
          <w:numId w:val="1"/>
        </w:numPr>
        <w:jc w:val="both"/>
      </w:pPr>
      <w:r w:rsidRPr="00CA75E6">
        <w:t>Комбинированная проверка - предполагает сочетание письменных и устных форм проверок.</w:t>
      </w:r>
    </w:p>
    <w:p w:rsidR="0069533A" w:rsidRPr="00CA75E6" w:rsidRDefault="0069533A" w:rsidP="00EE042E">
      <w:pPr>
        <w:pStyle w:val="a9"/>
        <w:numPr>
          <w:ilvl w:val="0"/>
          <w:numId w:val="1"/>
        </w:numPr>
        <w:spacing w:after="120"/>
        <w:ind w:left="1066" w:hanging="357"/>
        <w:jc w:val="both"/>
      </w:pPr>
      <w:r w:rsidRPr="00CA75E6">
        <w:t xml:space="preserve"> Проверка с использованием электронных систем тестирования, иного программного обеспечения, обеспечивающего персонифицированный учёт учебных достижений учащихся. </w:t>
      </w:r>
    </w:p>
    <w:p w:rsidR="0069533A" w:rsidRPr="00CA75E6" w:rsidRDefault="0069533A" w:rsidP="00EE042E">
      <w:pPr>
        <w:spacing w:after="120"/>
        <w:ind w:firstLine="709"/>
        <w:jc w:val="both"/>
      </w:pPr>
      <w:r w:rsidRPr="00CA75E6">
        <w:t xml:space="preserve">2.6. Текущий контроль успеваемости учащихся осуществляется: </w:t>
      </w:r>
    </w:p>
    <w:p w:rsidR="0069533A" w:rsidRPr="00CA75E6" w:rsidRDefault="0069533A" w:rsidP="00EE042E">
      <w:pPr>
        <w:pStyle w:val="a9"/>
        <w:numPr>
          <w:ilvl w:val="0"/>
          <w:numId w:val="1"/>
        </w:numPr>
        <w:jc w:val="both"/>
      </w:pPr>
      <w:r w:rsidRPr="00CA75E6">
        <w:t xml:space="preserve">в 1-х классах - без фиксации образовательных результатов в виде отметок и использует только положительную и не различаемую по уровням фиксацию; </w:t>
      </w:r>
    </w:p>
    <w:p w:rsidR="0069533A" w:rsidRPr="00CA75E6" w:rsidRDefault="0069533A" w:rsidP="00EE042E">
      <w:pPr>
        <w:pStyle w:val="a9"/>
        <w:numPr>
          <w:ilvl w:val="0"/>
          <w:numId w:val="1"/>
        </w:numPr>
        <w:spacing w:after="120"/>
        <w:ind w:left="1066" w:hanging="357"/>
        <w:jc w:val="both"/>
      </w:pPr>
      <w:r w:rsidRPr="00CA75E6">
        <w:t>во 2–11-ых классах - в виде отметок по 5-ти балльной шкале по учебным предметам, курсам, дисциплинам (модулям). Отметка - это результат процесса оценивания, количественное выражение учебных достижений учащихся в цифрах и баллах. В отдельных случаях, оговоренных ниже, допускается использование зачетной системы оценивания.</w:t>
      </w:r>
    </w:p>
    <w:p w:rsidR="0069533A" w:rsidRPr="00CA75E6" w:rsidRDefault="0069533A" w:rsidP="00EE042E">
      <w:pPr>
        <w:spacing w:after="120"/>
        <w:ind w:firstLine="709"/>
        <w:jc w:val="both"/>
      </w:pPr>
      <w:r w:rsidRPr="00CA75E6">
        <w:t xml:space="preserve">Во 2-х классах отметки выставляются, </w:t>
      </w:r>
      <w:r w:rsidR="00277F3B" w:rsidRPr="00277F3B">
        <w:t>начиная с первого</w:t>
      </w:r>
      <w:r w:rsidRPr="00277F3B">
        <w:t xml:space="preserve"> полугодия.</w:t>
      </w:r>
      <w:r w:rsidRPr="00CA75E6">
        <w:t xml:space="preserve"> 3а устный ответ отметка выставляется учителем в ходе урока и заносится в классный журнал и дневник учащегося. </w:t>
      </w:r>
    </w:p>
    <w:p w:rsidR="0069533A" w:rsidRPr="00CA75E6" w:rsidRDefault="0069533A" w:rsidP="00EE042E">
      <w:pPr>
        <w:spacing w:after="120"/>
        <w:ind w:firstLine="709"/>
        <w:jc w:val="both"/>
      </w:pPr>
      <w:r w:rsidRPr="00CA75E6">
        <w:t>За выполненную письменную работу отметка заносится в классный журнал в графу, которая отражает тему контроля. За сочинение, изложение или диктант с грамматиче</w:t>
      </w:r>
      <w:r w:rsidR="005A096E" w:rsidRPr="00CA75E6">
        <w:t>ским заданием в классный журнал</w:t>
      </w:r>
      <w:r w:rsidRPr="00CA75E6">
        <w:t xml:space="preserve"> выставляются 2 отметки. </w:t>
      </w:r>
    </w:p>
    <w:p w:rsidR="0069533A" w:rsidRPr="00CA75E6" w:rsidRDefault="0069533A" w:rsidP="00EE042E">
      <w:pPr>
        <w:spacing w:after="120"/>
        <w:ind w:firstLine="709"/>
        <w:jc w:val="both"/>
      </w:pPr>
      <w:r w:rsidRPr="00CA75E6">
        <w:t xml:space="preserve">Особенности оценки всех форм текущего контроля образовательных результатов обучающихся регламентируются критериями оценки образовательных результатов обучающихся. </w:t>
      </w:r>
    </w:p>
    <w:p w:rsidR="0069533A" w:rsidRPr="00CA75E6" w:rsidRDefault="0069533A" w:rsidP="00EE042E">
      <w:pPr>
        <w:spacing w:after="120"/>
        <w:ind w:firstLine="709"/>
        <w:jc w:val="both"/>
      </w:pPr>
      <w:r w:rsidRPr="00CA75E6">
        <w:t xml:space="preserve">В рамках текущего контроля успеваемости по отдельным предметам предусмотрены обязательные формы контроля (письменные и практические контрольные работы). </w:t>
      </w:r>
    </w:p>
    <w:p w:rsidR="0069533A" w:rsidRPr="00CA75E6" w:rsidRDefault="0069533A" w:rsidP="00EE042E">
      <w:pPr>
        <w:spacing w:after="120"/>
        <w:ind w:firstLine="709"/>
        <w:jc w:val="both"/>
      </w:pPr>
      <w:r w:rsidRPr="00CA75E6">
        <w:t xml:space="preserve">2.7. При текущем контроле успеваемости учащихся применяется пятибалльная система оценивания в виде отметки в баллах: 5 баллов – «отлично», 4 балла – «хорошо», 3 балла – «удовлетворительно», 2 балла – «неудовлетворительно». </w:t>
      </w:r>
    </w:p>
    <w:p w:rsidR="0069533A" w:rsidRPr="00CA75E6" w:rsidRDefault="0069533A" w:rsidP="00EE042E">
      <w:pPr>
        <w:pStyle w:val="a9"/>
        <w:numPr>
          <w:ilvl w:val="0"/>
          <w:numId w:val="1"/>
        </w:numPr>
        <w:ind w:left="708" w:firstLine="360"/>
        <w:jc w:val="both"/>
      </w:pPr>
      <w:r w:rsidRPr="00CA75E6">
        <w:t xml:space="preserve">балл «5» ставится, когда ученик обнаруживает усвоение обязательного уровня и уровня повышенной сложности учебных программ; выделяет главные положения в изученном материале и не затрудняется при ответах на видоизмененные вопросы; свободно применяет полученные знания на практике; не допускает ошибок в воспроизведении изученного материала; письменные работы выполняет уверенно и аккуратно; </w:t>
      </w:r>
    </w:p>
    <w:p w:rsidR="0069533A" w:rsidRPr="00CA75E6" w:rsidRDefault="0069533A" w:rsidP="00EE042E">
      <w:pPr>
        <w:pStyle w:val="a9"/>
        <w:numPr>
          <w:ilvl w:val="0"/>
          <w:numId w:val="1"/>
        </w:numPr>
        <w:ind w:left="708" w:firstLine="360"/>
        <w:jc w:val="both"/>
      </w:pPr>
      <w:r w:rsidRPr="00CA75E6">
        <w:t xml:space="preserve">балл «4» ставится, когда ученик обнаруживает усвоение обязательного и частично повышенного уровня сложности учебных программ; отвечает без особых затруднений на вопросы учителя; умеет применять полученные знания на практике; в устных ответах не допускается серьезных ошибок; легко устраняет отдельные неточности с помощью дополнительных вопросов учителя; в письменных работах делает незначительные ошибки; </w:t>
      </w:r>
    </w:p>
    <w:p w:rsidR="0069533A" w:rsidRPr="00CA75E6" w:rsidRDefault="0069533A" w:rsidP="00EE042E">
      <w:pPr>
        <w:pStyle w:val="a9"/>
        <w:numPr>
          <w:ilvl w:val="0"/>
          <w:numId w:val="1"/>
        </w:numPr>
        <w:ind w:left="708" w:firstLine="360"/>
        <w:jc w:val="both"/>
      </w:pPr>
      <w:r w:rsidRPr="00CA75E6">
        <w:t xml:space="preserve">балл «3» ставится, когда ученик обнаруживает усвоение обязательного уровня учебных программ, но испытывает затруднения при его самостоятельном воспроизведении и требует дополнительных уточняющих вопросов учителя; предпочитает отвечать на вопросы наводящего характера и испытывает затруднение при ответах на видоизмененные вопросы; допускает ошибки в письменных работах. Знания, оцениваемые баллом «3», зачастую сформированы только на уровне представлений и элементарных понятий; </w:t>
      </w:r>
    </w:p>
    <w:p w:rsidR="0069533A" w:rsidRPr="00CA75E6" w:rsidRDefault="0069533A" w:rsidP="00EE042E">
      <w:pPr>
        <w:pStyle w:val="a9"/>
        <w:numPr>
          <w:ilvl w:val="0"/>
          <w:numId w:val="1"/>
        </w:numPr>
        <w:ind w:left="708" w:firstLine="360"/>
        <w:jc w:val="both"/>
      </w:pPr>
      <w:r w:rsidRPr="00CA75E6">
        <w:t xml:space="preserve">балл «2» ставится, когда у ученика имеются представления об изучаемом материале, но большая часть обязательного уровня учебных программ не усвоена, в письменных работах ученик допускает грубые ошибки. </w:t>
      </w:r>
    </w:p>
    <w:p w:rsidR="0069533A" w:rsidRPr="00CA75E6" w:rsidRDefault="0069533A" w:rsidP="00EE042E">
      <w:pPr>
        <w:spacing w:after="120"/>
        <w:ind w:firstLine="708"/>
        <w:jc w:val="both"/>
      </w:pPr>
      <w:r w:rsidRPr="00CA75E6">
        <w:t xml:space="preserve">Знания, оцениваемые баллами «4» и «5», как правило, характеризуются высоким понятийным уровнем, глубоким усвоением фактов и вытекающих из них следствий. </w:t>
      </w:r>
    </w:p>
    <w:p w:rsidR="0069533A" w:rsidRPr="00CA75E6" w:rsidRDefault="0069533A" w:rsidP="00EE042E">
      <w:pPr>
        <w:spacing w:after="120"/>
        <w:ind w:firstLine="709"/>
        <w:jc w:val="both"/>
      </w:pPr>
      <w:r w:rsidRPr="00CA75E6">
        <w:t xml:space="preserve">2.8. По русскому языку и математике отметка выставляется с учетом результатов письменных контрольных работ. </w:t>
      </w:r>
    </w:p>
    <w:p w:rsidR="0069533A" w:rsidRPr="00CA75E6" w:rsidRDefault="0069533A" w:rsidP="00EE042E">
      <w:pPr>
        <w:spacing w:after="120"/>
        <w:ind w:firstLine="709"/>
        <w:jc w:val="both"/>
      </w:pPr>
      <w:r w:rsidRPr="00CA75E6">
        <w:t xml:space="preserve">2.9. Для выставления отметки за четверть необходимо наличие 3-х или более текущих отметок при одном часе в неделю, 6-ти и более при двух часах в неделю. Полугодовые отметки выставляются при наличии 5-ти и более текущих отметок при одном часе в неделю, 10–ти и более - при двух часах в неделю и т.д. </w:t>
      </w:r>
      <w:r w:rsidR="004B7A98" w:rsidRPr="00CA75E6">
        <w:t>Если предмет изучается в объеме 1 час в неделю, то допускается оценивание предмета за полугодие.</w:t>
      </w:r>
    </w:p>
    <w:p w:rsidR="0069533A" w:rsidRPr="00CA75E6" w:rsidRDefault="0069533A" w:rsidP="00EE042E">
      <w:pPr>
        <w:spacing w:after="120"/>
        <w:ind w:firstLine="709"/>
        <w:jc w:val="both"/>
      </w:pPr>
      <w:r w:rsidRPr="00CA75E6">
        <w:t xml:space="preserve">2.10. Текущий контроль успеваемости учащихся, временно находящихся в санаторных и других медицинских организациях осуществляется в этих организациях, а полученные результаты учитываются при выставлении четвертных, полугодовых отметок. </w:t>
      </w:r>
    </w:p>
    <w:p w:rsidR="0069533A" w:rsidRPr="00CA75E6" w:rsidRDefault="0069533A" w:rsidP="00EE042E">
      <w:pPr>
        <w:spacing w:after="120"/>
        <w:ind w:firstLine="709"/>
        <w:jc w:val="both"/>
      </w:pPr>
      <w:r w:rsidRPr="00CA75E6">
        <w:t xml:space="preserve">2.11. Проведение текущего контроля не допускается сразу после длительного пропуска занятий по уважительной причине с выставлением неудовлетворительной отметки. </w:t>
      </w:r>
    </w:p>
    <w:p w:rsidR="0069533A" w:rsidRPr="00CA75E6" w:rsidRDefault="0069533A" w:rsidP="00EE042E">
      <w:pPr>
        <w:spacing w:after="120"/>
        <w:ind w:firstLine="709"/>
        <w:jc w:val="both"/>
      </w:pPr>
      <w:r w:rsidRPr="00CA75E6">
        <w:t xml:space="preserve">2.12. При выставлении неудовлетворительной отметки учащемуся, учитель-предметник должен запланировать повторный опрос данного учащегося на следующих уроках с выставлением отметки. </w:t>
      </w:r>
    </w:p>
    <w:p w:rsidR="0069533A" w:rsidRPr="00CA75E6" w:rsidRDefault="0069533A" w:rsidP="00EE042E">
      <w:pPr>
        <w:spacing w:after="120"/>
        <w:ind w:firstLine="709"/>
        <w:jc w:val="both"/>
      </w:pPr>
      <w:r w:rsidRPr="00CA75E6">
        <w:t>2.13. При пропуске учащихся</w:t>
      </w:r>
      <w:r w:rsidR="004B7A98" w:rsidRPr="00CA75E6">
        <w:t xml:space="preserve"> по уважительной причине более 7</w:t>
      </w:r>
      <w:r w:rsidRPr="00CA75E6">
        <w:t xml:space="preserve">0% учебного времени, отводимого на изучение предмета, при отсутствии минимального количества отметок для получения отметки за четверть (полугодие) учащийся подлежит текущему контролю на уровне администрации </w:t>
      </w:r>
      <w:r w:rsidR="00D16573" w:rsidRPr="00CA75E6">
        <w:t>школы</w:t>
      </w:r>
      <w:r w:rsidRPr="00CA75E6">
        <w:t xml:space="preserve"> по индивидуальному графику. </w:t>
      </w:r>
    </w:p>
    <w:p w:rsidR="0069533A" w:rsidRPr="00CA75E6" w:rsidRDefault="0069533A" w:rsidP="00EE042E">
      <w:pPr>
        <w:spacing w:after="120"/>
        <w:ind w:firstLine="709"/>
        <w:jc w:val="both"/>
      </w:pPr>
      <w:r w:rsidRPr="00CA75E6">
        <w:t xml:space="preserve">2.14. Отметки учащемуся за четверть, полугодие выставляются на основании результатов тематического и поурочного текущего контроля успеваемости, за 3 дня до начала каникул или начала промежуточной/итоговой аттестации. </w:t>
      </w:r>
    </w:p>
    <w:p w:rsidR="0069533A" w:rsidRPr="00CA75E6" w:rsidRDefault="0069533A" w:rsidP="005A096E">
      <w:pPr>
        <w:pStyle w:val="Default"/>
        <w:jc w:val="both"/>
      </w:pPr>
      <w:r w:rsidRPr="00CA75E6">
        <w:t xml:space="preserve">2.15. Четвертные (полугодовые) отметки выставляются на основе отметок, выставленных в результате поурочного и тематического текущего контроля успеваемости как округленное по законам математики до целого числа среднее арифметическое текущих отметок, полученных учащимися в период четверти (полугодия) по данному предмету. </w:t>
      </w:r>
      <w:r w:rsidR="006F3356" w:rsidRPr="00CA75E6">
        <w:t xml:space="preserve">Если средняя арифметическая отметка «2,5», «3,5», «4,5», учитель вправе учитывать результаты контрольных испытаний в течение </w:t>
      </w:r>
      <w:r w:rsidR="00C94937" w:rsidRPr="00CA75E6">
        <w:t>четверти (полугодия)</w:t>
      </w:r>
      <w:r w:rsidR="005A096E" w:rsidRPr="00CA75E6">
        <w:t>, согласно Положения о</w:t>
      </w:r>
      <w:r w:rsidR="005A096E" w:rsidRPr="00CA75E6">
        <w:rPr>
          <w:bCs/>
        </w:rPr>
        <w:t xml:space="preserve"> системе оценивания учебных достижений</w:t>
      </w:r>
      <w:r w:rsidR="005A096E" w:rsidRPr="00CA75E6">
        <w:t xml:space="preserve"> </w:t>
      </w:r>
      <w:r w:rsidR="005A096E" w:rsidRPr="00CA75E6">
        <w:rPr>
          <w:bCs/>
        </w:rPr>
        <w:t>обучающихся</w:t>
      </w:r>
      <w:r w:rsidR="006F3356" w:rsidRPr="00CA75E6">
        <w:t>.</w:t>
      </w:r>
    </w:p>
    <w:p w:rsidR="0069533A" w:rsidRPr="00CA75E6" w:rsidRDefault="0069533A" w:rsidP="00EE042E">
      <w:pPr>
        <w:spacing w:after="120"/>
        <w:ind w:firstLine="709"/>
        <w:jc w:val="both"/>
      </w:pPr>
      <w:r w:rsidRPr="00CA75E6">
        <w:t xml:space="preserve">2.16. По курсу ОРКСЭ вводится безотметочное обучение. Объектом оценивания по данному курсу становится нравственная и культурологическая компетентность ученика, рассматриваемые как универсальная способность человека понимать значение нравственных норм, правил морали, веры и религии в жизни человека, семьи, общества, воспитание потребности к духовному развитию, которая проводится в виде проведения систематизированных упражнений и тестовых заданий разных типов. </w:t>
      </w:r>
    </w:p>
    <w:p w:rsidR="0069533A" w:rsidRPr="00CA75E6" w:rsidRDefault="0069533A" w:rsidP="00EE042E">
      <w:pPr>
        <w:spacing w:after="120"/>
        <w:ind w:firstLine="709"/>
        <w:jc w:val="both"/>
      </w:pPr>
      <w:r w:rsidRPr="00CA75E6">
        <w:t>2.17. Оценивание элективных курсов в 9-11 классах проводится по пятибалльной шкале в случае, если на курс отводится не менее 34 часов в год. Если курс краткосрочный, используется зачет</w:t>
      </w:r>
      <w:r w:rsidR="005605E8" w:rsidRPr="00CA75E6">
        <w:t>ная система</w:t>
      </w:r>
      <w:r w:rsidRPr="00CA75E6">
        <w:t>.</w:t>
      </w:r>
    </w:p>
    <w:p w:rsidR="0069533A" w:rsidRPr="00CA75E6" w:rsidRDefault="0069533A" w:rsidP="00EE042E">
      <w:pPr>
        <w:spacing w:after="120"/>
        <w:ind w:firstLine="709"/>
        <w:jc w:val="both"/>
      </w:pPr>
      <w:r w:rsidRPr="00CA75E6">
        <w:t xml:space="preserve">2.18. С целью предупреждения неуспеваемости и улучшения отметок за четверть (полугодие) в 5–11-х классах предусмотрено предварительное выставление отметок по каждому предмету учебного плана за 2 недели до начала каникул. </w:t>
      </w:r>
    </w:p>
    <w:p w:rsidR="0069533A" w:rsidRPr="00CA75E6" w:rsidRDefault="0069533A" w:rsidP="00EE042E">
      <w:pPr>
        <w:spacing w:after="120"/>
        <w:ind w:firstLine="709"/>
        <w:jc w:val="both"/>
      </w:pPr>
      <w:r w:rsidRPr="00CA75E6">
        <w:t xml:space="preserve">2.19. Текущий контроль в рамках внеурочной деятельности определятся ее организационной моделью. </w:t>
      </w:r>
    </w:p>
    <w:p w:rsidR="0069533A" w:rsidRPr="00CA75E6" w:rsidRDefault="0069533A" w:rsidP="00EE042E">
      <w:pPr>
        <w:spacing w:after="120"/>
        <w:ind w:firstLine="709"/>
        <w:jc w:val="both"/>
      </w:pPr>
      <w:r w:rsidRPr="00CA75E6">
        <w:t xml:space="preserve">2.20. Текущий контроль по четвертям (полугодиям) детей – инвалидов и учащихся, обучавшихся на дому, проводится по текущим отметкам. </w:t>
      </w:r>
    </w:p>
    <w:p w:rsidR="0069533A" w:rsidRPr="00CA75E6" w:rsidRDefault="0069533A" w:rsidP="00EE042E">
      <w:pPr>
        <w:spacing w:after="120"/>
        <w:ind w:firstLine="709"/>
        <w:jc w:val="both"/>
      </w:pPr>
      <w:r w:rsidRPr="00CA75E6">
        <w:t xml:space="preserve">2.21. По итогам текущего контроля за четверть (полугодие) классные руководители доводят до сведения родителей (законных представителей) сведения о его результатах, путём выставления отметок в дневники учащихся. В случае неудовлетворительных результатов аттестации – в письменной форме (уведомление) под роспись родителей (законных представителей) учащихся с указанием даты ознакомления. Письменное сообщение хранится в личном деле учащегося. </w:t>
      </w:r>
    </w:p>
    <w:p w:rsidR="0069533A" w:rsidRPr="00CA75E6" w:rsidRDefault="0069533A" w:rsidP="00EE042E">
      <w:pPr>
        <w:spacing w:after="120"/>
        <w:ind w:firstLine="709"/>
        <w:jc w:val="both"/>
      </w:pPr>
      <w:r w:rsidRPr="00CA75E6">
        <w:t xml:space="preserve">2.22. Все контрольные мероприятия проводятся в рамках текущего контроля успеваемости во время учебных занятий и в рамках учебного расписания. </w:t>
      </w:r>
    </w:p>
    <w:p w:rsidR="0069533A" w:rsidRPr="00CA75E6" w:rsidRDefault="0069533A" w:rsidP="00EE042E">
      <w:pPr>
        <w:spacing w:after="120"/>
        <w:ind w:firstLine="709"/>
        <w:jc w:val="both"/>
      </w:pPr>
      <w:r w:rsidRPr="00CA75E6">
        <w:t xml:space="preserve">2.23. В случае невыполнения учащимся письменной работы по причине отсутствия учитель принимает меры по выполнению учащимся данной работы в пределах учебной четверти (полугодия). </w:t>
      </w:r>
    </w:p>
    <w:p w:rsidR="0069533A" w:rsidRPr="00CA75E6" w:rsidRDefault="0069533A" w:rsidP="00EE042E">
      <w:pPr>
        <w:spacing w:after="120"/>
        <w:jc w:val="both"/>
        <w:rPr>
          <w:b/>
        </w:rPr>
      </w:pPr>
      <w:r w:rsidRPr="00CA75E6">
        <w:rPr>
          <w:b/>
        </w:rPr>
        <w:t xml:space="preserve">3. Промежуточная аттестация учащихся </w:t>
      </w:r>
    </w:p>
    <w:p w:rsidR="0069533A" w:rsidRPr="00CA75E6" w:rsidRDefault="0069533A" w:rsidP="00EE042E">
      <w:pPr>
        <w:spacing w:after="120"/>
        <w:ind w:firstLine="709"/>
        <w:jc w:val="both"/>
      </w:pPr>
      <w:r w:rsidRPr="00CA75E6">
        <w:t xml:space="preserve">3.1. Промежуточная аттестация учащихся представляет собой процедуру определения степени соответствия образовательных результатов, продемонстрированных учащимися в текущем учебном году требованиям федерального государственного образовательного стандарта соответствующего уровня общего образования, федерального компонента государственного образовательного стандарта, учебных программ по предметам, курсам, дисциплинам (модулям). </w:t>
      </w:r>
    </w:p>
    <w:p w:rsidR="0069533A" w:rsidRPr="00CA75E6" w:rsidRDefault="0069533A" w:rsidP="00EF12CD">
      <w:pPr>
        <w:spacing w:after="120"/>
        <w:ind w:firstLine="709"/>
        <w:jc w:val="both"/>
      </w:pPr>
      <w:r w:rsidRPr="00CA75E6">
        <w:t xml:space="preserve">В ходе промежуточной аттестации фиксируется результат освоения учащимися определенной части образовательной программы соответствующего уровня общего образования и принимается административное решение о возможности получать образование на следующем этапе обучения </w:t>
      </w:r>
    </w:p>
    <w:p w:rsidR="009961AD" w:rsidRPr="00CA75E6" w:rsidRDefault="0069533A" w:rsidP="00EF12CD">
      <w:pPr>
        <w:spacing w:after="120"/>
        <w:ind w:firstLine="709"/>
        <w:jc w:val="both"/>
      </w:pPr>
      <w:r w:rsidRPr="00CA75E6">
        <w:t xml:space="preserve">3.2. </w:t>
      </w:r>
      <w:r w:rsidR="009961AD" w:rsidRPr="00CA75E6">
        <w:t>Промежуточная аттестация обучающихся 1 класса осуществляется в форме годовых контрольных работ по обязательным учебным предметам, предусмотренным учебным планом ООП НОО для данного года обучения. Результаты годовых контрольных работ оцениваются по двузначной шкале: «зачтено» или «незачтено»</w:t>
      </w:r>
    </w:p>
    <w:p w:rsidR="0069533A" w:rsidRPr="00CA75E6" w:rsidRDefault="0069533A" w:rsidP="00EF12CD">
      <w:pPr>
        <w:spacing w:after="120"/>
        <w:ind w:firstLine="709"/>
        <w:jc w:val="both"/>
      </w:pPr>
      <w:r w:rsidRPr="00CA75E6">
        <w:t>Промежуточную аттестацию в обязательном п</w:t>
      </w:r>
      <w:r w:rsidR="000E09DA" w:rsidRPr="00CA75E6">
        <w:t>орядке проходят учащиеся 2-11</w:t>
      </w:r>
      <w:r w:rsidRPr="00CA75E6">
        <w:t xml:space="preserve"> классов </w:t>
      </w:r>
      <w:r w:rsidR="00D16573" w:rsidRPr="00CA75E6">
        <w:t>школы</w:t>
      </w:r>
      <w:r w:rsidRPr="00CA75E6">
        <w:t xml:space="preserve">, осваивающие основные общеобразовательные программы начального общего образования, основного общего образования, среднего общего образования во всех формах обучения. </w:t>
      </w:r>
    </w:p>
    <w:p w:rsidR="0069533A" w:rsidRPr="00CA75E6" w:rsidRDefault="0069533A" w:rsidP="00EE042E">
      <w:pPr>
        <w:spacing w:after="120"/>
        <w:ind w:firstLine="709"/>
        <w:jc w:val="both"/>
      </w:pPr>
      <w:r w:rsidRPr="00CA75E6">
        <w:t xml:space="preserve">Промежуточную аттестацию в </w:t>
      </w:r>
      <w:r w:rsidR="00D16573" w:rsidRPr="00CA75E6">
        <w:t>школе</w:t>
      </w:r>
      <w:r w:rsidRPr="00CA75E6">
        <w:t xml:space="preserve"> могут проходить по заявлению родителей (законных представителей) обучающиеся, осваивающие основные общеобразовательные программы: </w:t>
      </w:r>
    </w:p>
    <w:p w:rsidR="0069533A" w:rsidRPr="00CA75E6" w:rsidRDefault="0069533A" w:rsidP="00EE042E">
      <w:pPr>
        <w:pStyle w:val="a9"/>
        <w:numPr>
          <w:ilvl w:val="0"/>
          <w:numId w:val="1"/>
        </w:numPr>
        <w:ind w:left="708" w:firstLine="360"/>
        <w:jc w:val="both"/>
      </w:pPr>
      <w:r w:rsidRPr="00CA75E6">
        <w:t xml:space="preserve">в форме семейного образования (далее – экстерны) обучающиеся начального общего образования, основного общего образования, среднего общего образования; </w:t>
      </w:r>
    </w:p>
    <w:p w:rsidR="0069533A" w:rsidRPr="00CA75E6" w:rsidRDefault="0069533A" w:rsidP="00EE042E">
      <w:pPr>
        <w:pStyle w:val="a9"/>
        <w:numPr>
          <w:ilvl w:val="0"/>
          <w:numId w:val="1"/>
        </w:numPr>
        <w:spacing w:after="120"/>
        <w:ind w:left="709" w:firstLine="357"/>
        <w:jc w:val="both"/>
      </w:pPr>
      <w:r w:rsidRPr="00CA75E6">
        <w:t xml:space="preserve">в форме самообразования (далее – экстерны) обучающиеся среднего общего образования. </w:t>
      </w:r>
    </w:p>
    <w:p w:rsidR="0069533A" w:rsidRPr="00CA75E6" w:rsidRDefault="0069533A" w:rsidP="00EE042E">
      <w:pPr>
        <w:spacing w:after="120"/>
        <w:ind w:firstLine="709"/>
        <w:jc w:val="both"/>
      </w:pPr>
      <w:r w:rsidRPr="00CA75E6">
        <w:t>3.3. Промежуточная аттестация подразделяется на промежуточную аттестацию с аттестационными испытаниями и</w:t>
      </w:r>
      <w:r w:rsidR="001D208B" w:rsidRPr="00CA75E6">
        <w:t>ли</w:t>
      </w:r>
      <w:r w:rsidRPr="00CA75E6">
        <w:t xml:space="preserve"> промежуточную аттестацию без аттестационных испытаний. </w:t>
      </w:r>
    </w:p>
    <w:p w:rsidR="0069533A" w:rsidRPr="00CA75E6" w:rsidRDefault="0069533A" w:rsidP="00EE042E">
      <w:pPr>
        <w:spacing w:after="120"/>
        <w:ind w:firstLine="709"/>
        <w:jc w:val="both"/>
      </w:pPr>
      <w:r w:rsidRPr="00CA75E6">
        <w:t xml:space="preserve">Промежуточная аттестация без аттестационных испытаний осуществляется по результатам текущего контроля по четвертям (полугодиям) и фиксируется в виде годовой отметки. </w:t>
      </w:r>
    </w:p>
    <w:p w:rsidR="0069533A" w:rsidRPr="00CA75E6" w:rsidRDefault="0069533A" w:rsidP="00EE042E">
      <w:pPr>
        <w:spacing w:after="120"/>
        <w:ind w:firstLine="709"/>
        <w:jc w:val="both"/>
      </w:pPr>
      <w:r w:rsidRPr="00CA75E6">
        <w:t xml:space="preserve">Промежуточная аттестация с аттестационными испытаниями предусматривает проведение специальных контрольных процедур по отдельным </w:t>
      </w:r>
      <w:r w:rsidRPr="00277F3B">
        <w:t xml:space="preserve">предметам с выставлением по их результатам отдельной отметки, которая в совокупности </w:t>
      </w:r>
      <w:r w:rsidR="000E09DA" w:rsidRPr="00277F3B">
        <w:t>с четвертными</w:t>
      </w:r>
      <w:r w:rsidRPr="00277F3B">
        <w:t xml:space="preserve"> опреде</w:t>
      </w:r>
      <w:r w:rsidR="000E09DA" w:rsidRPr="00277F3B">
        <w:t>ляет годовую</w:t>
      </w:r>
      <w:r w:rsidRPr="00277F3B">
        <w:t xml:space="preserve"> отметку.</w:t>
      </w:r>
      <w:r w:rsidRPr="00CA75E6">
        <w:t xml:space="preserve"> </w:t>
      </w:r>
    </w:p>
    <w:p w:rsidR="0069533A" w:rsidRPr="00CA75E6" w:rsidRDefault="0069533A" w:rsidP="00EE042E">
      <w:pPr>
        <w:spacing w:after="120"/>
        <w:ind w:firstLine="709"/>
        <w:jc w:val="both"/>
      </w:pPr>
      <w:r w:rsidRPr="00CA75E6">
        <w:t xml:space="preserve">3.4. Аттестационные испытания в рамках текущей аттестации проводятся только по предметам, включённым в учебный план класса. Количество предметов, по которым предусмотрены аттестационные испытания и возможные формы их проведения устанавливаются учебным планом </w:t>
      </w:r>
      <w:r w:rsidR="00D16573" w:rsidRPr="00CA75E6">
        <w:t>школы</w:t>
      </w:r>
      <w:r w:rsidR="000E09DA" w:rsidRPr="00CA75E6">
        <w:t xml:space="preserve"> и </w:t>
      </w:r>
      <w:r w:rsidR="00E44DBA" w:rsidRPr="00CA75E6">
        <w:t>утверждаю</w:t>
      </w:r>
      <w:r w:rsidRPr="00CA75E6">
        <w:t xml:space="preserve">тся приказом директора </w:t>
      </w:r>
      <w:r w:rsidR="00D16573" w:rsidRPr="00CA75E6">
        <w:t>школы</w:t>
      </w:r>
      <w:r w:rsidRPr="00CA75E6">
        <w:t xml:space="preserve">. </w:t>
      </w:r>
    </w:p>
    <w:p w:rsidR="0069533A" w:rsidRPr="00CA75E6" w:rsidRDefault="0069533A" w:rsidP="00EE042E">
      <w:pPr>
        <w:spacing w:after="120"/>
        <w:ind w:firstLine="709"/>
        <w:jc w:val="both"/>
      </w:pPr>
      <w:r w:rsidRPr="00CA75E6">
        <w:t xml:space="preserve">3.5. Сроки проведения промежуточной аттестации определяются годовым учебным графиком. </w:t>
      </w:r>
    </w:p>
    <w:p w:rsidR="0069533A" w:rsidRPr="00CA75E6" w:rsidRDefault="0069533A" w:rsidP="00EE042E">
      <w:pPr>
        <w:spacing w:after="120"/>
        <w:ind w:firstLine="709"/>
        <w:jc w:val="both"/>
      </w:pPr>
      <w:r w:rsidRPr="00CA75E6">
        <w:t xml:space="preserve">3.6. Промежуточная аттестация с аттестационными испытаниями может проводиться в форме: </w:t>
      </w:r>
    </w:p>
    <w:p w:rsidR="0069533A" w:rsidRPr="00CA75E6" w:rsidRDefault="0069533A" w:rsidP="00EE042E">
      <w:pPr>
        <w:pStyle w:val="a9"/>
        <w:numPr>
          <w:ilvl w:val="0"/>
          <w:numId w:val="1"/>
        </w:numPr>
        <w:ind w:left="708" w:firstLine="360"/>
        <w:jc w:val="both"/>
      </w:pPr>
      <w:r w:rsidRPr="00CA75E6">
        <w:t xml:space="preserve">комплексной контрольной работы; </w:t>
      </w:r>
    </w:p>
    <w:p w:rsidR="0069533A" w:rsidRPr="00CA75E6" w:rsidRDefault="0069533A" w:rsidP="00EE042E">
      <w:pPr>
        <w:pStyle w:val="a9"/>
        <w:numPr>
          <w:ilvl w:val="0"/>
          <w:numId w:val="1"/>
        </w:numPr>
        <w:ind w:left="708" w:firstLine="360"/>
        <w:jc w:val="both"/>
      </w:pPr>
      <w:r w:rsidRPr="00CA75E6">
        <w:t xml:space="preserve">итоговой контрольной работы; </w:t>
      </w:r>
    </w:p>
    <w:p w:rsidR="0069533A" w:rsidRPr="00CA75E6" w:rsidRDefault="0069533A" w:rsidP="00EE042E">
      <w:pPr>
        <w:pStyle w:val="a9"/>
        <w:numPr>
          <w:ilvl w:val="0"/>
          <w:numId w:val="1"/>
        </w:numPr>
        <w:ind w:left="708" w:firstLine="360"/>
        <w:jc w:val="both"/>
      </w:pPr>
      <w:r w:rsidRPr="00CA75E6">
        <w:t xml:space="preserve">письменных и устных экзаменов; </w:t>
      </w:r>
    </w:p>
    <w:p w:rsidR="0069533A" w:rsidRPr="00CA75E6" w:rsidRDefault="0069533A" w:rsidP="00EE042E">
      <w:pPr>
        <w:pStyle w:val="a9"/>
        <w:numPr>
          <w:ilvl w:val="0"/>
          <w:numId w:val="1"/>
        </w:numPr>
        <w:ind w:left="708" w:firstLine="360"/>
        <w:jc w:val="both"/>
      </w:pPr>
      <w:r w:rsidRPr="00CA75E6">
        <w:t xml:space="preserve">тестирования; </w:t>
      </w:r>
    </w:p>
    <w:p w:rsidR="0069533A" w:rsidRPr="00CA75E6" w:rsidRDefault="0069533A" w:rsidP="00EE042E">
      <w:pPr>
        <w:pStyle w:val="a9"/>
        <w:numPr>
          <w:ilvl w:val="0"/>
          <w:numId w:val="1"/>
        </w:numPr>
        <w:ind w:left="708" w:firstLine="360"/>
        <w:jc w:val="both"/>
      </w:pPr>
      <w:r w:rsidRPr="00CA75E6">
        <w:t xml:space="preserve">защиты реферата; </w:t>
      </w:r>
    </w:p>
    <w:p w:rsidR="0069533A" w:rsidRPr="00CA75E6" w:rsidRDefault="0069533A" w:rsidP="00EE042E">
      <w:pPr>
        <w:pStyle w:val="a9"/>
        <w:numPr>
          <w:ilvl w:val="0"/>
          <w:numId w:val="1"/>
        </w:numPr>
        <w:ind w:left="708" w:firstLine="360"/>
        <w:jc w:val="both"/>
      </w:pPr>
      <w:r w:rsidRPr="00CA75E6">
        <w:t xml:space="preserve">защиты индивидуального/группового проекта; </w:t>
      </w:r>
    </w:p>
    <w:p w:rsidR="0069533A" w:rsidRPr="00CA75E6" w:rsidRDefault="0069533A" w:rsidP="00EE042E">
      <w:pPr>
        <w:pStyle w:val="a9"/>
        <w:numPr>
          <w:ilvl w:val="0"/>
          <w:numId w:val="1"/>
        </w:numPr>
        <w:spacing w:after="120"/>
        <w:ind w:left="709" w:firstLine="357"/>
        <w:jc w:val="both"/>
      </w:pPr>
      <w:r w:rsidRPr="00CA75E6">
        <w:t xml:space="preserve">иных формах, определяемых учебным планом </w:t>
      </w:r>
      <w:r w:rsidR="00C268E1" w:rsidRPr="00CA75E6">
        <w:t>школы</w:t>
      </w:r>
      <w:r w:rsidRPr="00CA75E6">
        <w:t xml:space="preserve"> на учебный год. </w:t>
      </w:r>
    </w:p>
    <w:p w:rsidR="0069533A" w:rsidRPr="00CA75E6" w:rsidRDefault="00E44DBA" w:rsidP="00EE042E">
      <w:pPr>
        <w:spacing w:after="120"/>
        <w:ind w:firstLine="709"/>
        <w:jc w:val="both"/>
      </w:pPr>
      <w:r w:rsidRPr="00CA75E6">
        <w:t>3.7</w:t>
      </w:r>
      <w:r w:rsidR="0069533A" w:rsidRPr="00CA75E6">
        <w:t xml:space="preserve">. Расписание аттестационных испытаний в рамках промежуточной аттестации по предметам и классам, утверждается приказом не позднее, чем за две недели до начала промежуточной аттестации. В расписании предусматривается: </w:t>
      </w:r>
    </w:p>
    <w:p w:rsidR="0069533A" w:rsidRPr="00CA75E6" w:rsidRDefault="0069533A" w:rsidP="00EE042E">
      <w:pPr>
        <w:pStyle w:val="a9"/>
        <w:numPr>
          <w:ilvl w:val="0"/>
          <w:numId w:val="1"/>
        </w:numPr>
        <w:ind w:left="708" w:firstLine="360"/>
        <w:jc w:val="both"/>
      </w:pPr>
      <w:r w:rsidRPr="00CA75E6">
        <w:t xml:space="preserve">не более одного вида контроля в день для каждого ученика; </w:t>
      </w:r>
    </w:p>
    <w:p w:rsidR="0069533A" w:rsidRPr="00CA75E6" w:rsidRDefault="0069533A" w:rsidP="00EE042E">
      <w:pPr>
        <w:pStyle w:val="a9"/>
        <w:numPr>
          <w:ilvl w:val="0"/>
          <w:numId w:val="1"/>
        </w:numPr>
        <w:ind w:left="708" w:firstLine="360"/>
        <w:jc w:val="both"/>
      </w:pPr>
      <w:r w:rsidRPr="00CA75E6">
        <w:t xml:space="preserve">не менее 2-х дней для подготовки к следующему контролю; </w:t>
      </w:r>
    </w:p>
    <w:p w:rsidR="0069533A" w:rsidRPr="00CA75E6" w:rsidRDefault="0069533A" w:rsidP="00EE042E">
      <w:pPr>
        <w:pStyle w:val="a9"/>
        <w:numPr>
          <w:ilvl w:val="0"/>
          <w:numId w:val="1"/>
        </w:numPr>
        <w:spacing w:after="120"/>
        <w:ind w:left="709" w:firstLine="357"/>
        <w:jc w:val="both"/>
      </w:pPr>
      <w:r w:rsidRPr="00CA75E6">
        <w:t xml:space="preserve">проведение не менее одной консультации. </w:t>
      </w:r>
    </w:p>
    <w:p w:rsidR="0069533A" w:rsidRPr="00CA75E6" w:rsidRDefault="00E44DBA" w:rsidP="00EE042E">
      <w:pPr>
        <w:spacing w:after="120"/>
        <w:ind w:firstLine="709"/>
        <w:jc w:val="both"/>
      </w:pPr>
      <w:r w:rsidRPr="00CA75E6">
        <w:t>3.8</w:t>
      </w:r>
      <w:r w:rsidR="0069533A" w:rsidRPr="00CA75E6">
        <w:t xml:space="preserve">. Промежуточная аттестация учащихся классов, в которых реализуется ФГОС второго поколения, проводится с учетом требований к результатам освоения основной образовательной программы соответствующей ступени образования: </w:t>
      </w:r>
      <w:r w:rsidR="00F13B69" w:rsidRPr="00CA75E6">
        <w:t>личностным</w:t>
      </w:r>
      <w:r w:rsidR="008B308F" w:rsidRPr="00CA75E6">
        <w:t>,</w:t>
      </w:r>
      <w:r w:rsidR="00F13B69" w:rsidRPr="00CA75E6">
        <w:t xml:space="preserve"> метапредметным</w:t>
      </w:r>
      <w:r w:rsidR="008B308F" w:rsidRPr="00CA75E6">
        <w:t>,</w:t>
      </w:r>
      <w:r w:rsidR="00F13B69" w:rsidRPr="00CA75E6">
        <w:t xml:space="preserve"> предметным</w:t>
      </w:r>
      <w:r w:rsidR="008B308F" w:rsidRPr="00CA75E6">
        <w:t>.</w:t>
      </w:r>
    </w:p>
    <w:p w:rsidR="00D373C6" w:rsidRPr="00CA75E6" w:rsidRDefault="00E44DBA" w:rsidP="00EE042E">
      <w:pPr>
        <w:spacing w:after="120"/>
        <w:ind w:firstLine="709"/>
        <w:jc w:val="both"/>
      </w:pPr>
      <w:r w:rsidRPr="00CA75E6">
        <w:t>3.9</w:t>
      </w:r>
      <w:r w:rsidR="0069533A" w:rsidRPr="00CA75E6">
        <w:t xml:space="preserve">. К аттестационным испытаниям в рамках промежуточной аттестации допускаются </w:t>
      </w:r>
      <w:r w:rsidR="000D0F38" w:rsidRPr="00CA75E6">
        <w:t>все учащиеся</w:t>
      </w:r>
      <w:r w:rsidR="005605E8" w:rsidRPr="00CA75E6">
        <w:t>,</w:t>
      </w:r>
      <w:r w:rsidR="009961AD" w:rsidRPr="00CA75E6">
        <w:t xml:space="preserve"> </w:t>
      </w:r>
      <w:r w:rsidR="0069533A" w:rsidRPr="00CA75E6">
        <w:t xml:space="preserve">освоившие основную общеобразовательную программу соответствующего уровня общего образования; </w:t>
      </w:r>
      <w:r w:rsidR="00D373C6" w:rsidRPr="00CA75E6">
        <w:t xml:space="preserve">в том числе </w:t>
      </w:r>
      <w:r w:rsidR="0069533A" w:rsidRPr="00CA75E6">
        <w:t>имеющие неудовлетворительные отметки</w:t>
      </w:r>
      <w:r w:rsidR="009961AD" w:rsidRPr="00CA75E6">
        <w:t xml:space="preserve"> </w:t>
      </w:r>
      <w:r w:rsidR="00C621DD" w:rsidRPr="00CA75E6">
        <w:t xml:space="preserve">по </w:t>
      </w:r>
      <w:r w:rsidR="0069533A" w:rsidRPr="00CA75E6">
        <w:t>учебным предметам, курсам, дисциплинам (модулям</w:t>
      </w:r>
      <w:r w:rsidR="00D373C6" w:rsidRPr="00CA75E6">
        <w:t>).</w:t>
      </w:r>
    </w:p>
    <w:p w:rsidR="0069533A" w:rsidRPr="00CA75E6" w:rsidRDefault="00E44DBA" w:rsidP="00EE042E">
      <w:pPr>
        <w:spacing w:after="120"/>
        <w:ind w:firstLine="709"/>
        <w:jc w:val="both"/>
      </w:pPr>
      <w:r w:rsidRPr="00CA75E6">
        <w:t>3.10</w:t>
      </w:r>
      <w:r w:rsidR="0069533A" w:rsidRPr="00CA75E6">
        <w:t>. От аттестационных испытаний в рамках промежуточной атт</w:t>
      </w:r>
      <w:r w:rsidR="00C621DD" w:rsidRPr="00CA75E6">
        <w:t xml:space="preserve">естации </w:t>
      </w:r>
      <w:r w:rsidR="00190C67" w:rsidRPr="00CA75E6">
        <w:t>могут быть освобождены</w:t>
      </w:r>
      <w:r w:rsidR="00C621DD" w:rsidRPr="00CA75E6">
        <w:t xml:space="preserve"> учащиеся</w:t>
      </w:r>
    </w:p>
    <w:p w:rsidR="0069533A" w:rsidRPr="00CA75E6" w:rsidRDefault="0069533A" w:rsidP="00EE042E">
      <w:pPr>
        <w:pStyle w:val="a9"/>
        <w:numPr>
          <w:ilvl w:val="0"/>
          <w:numId w:val="1"/>
        </w:numPr>
        <w:spacing w:after="120"/>
        <w:ind w:left="709" w:firstLine="357"/>
        <w:jc w:val="both"/>
      </w:pPr>
      <w:r w:rsidRPr="00CA75E6">
        <w:t xml:space="preserve">по состоянию здоровья на основании заключения медицинской организации, в том числе находящиеся в лечебно-профилактических учреждениях более 4-х месяцев, в оздоровительных образовательных учреждениях санаторного типа для детей, нуждающихся в длительном лечении. </w:t>
      </w:r>
    </w:p>
    <w:p w:rsidR="0069533A" w:rsidRPr="00CA75E6" w:rsidRDefault="0069533A" w:rsidP="00EE042E">
      <w:pPr>
        <w:pStyle w:val="a9"/>
        <w:numPr>
          <w:ilvl w:val="0"/>
          <w:numId w:val="1"/>
        </w:numPr>
        <w:spacing w:after="120"/>
        <w:ind w:left="709" w:firstLine="357"/>
        <w:jc w:val="both"/>
      </w:pPr>
      <w:r w:rsidRPr="00CA75E6">
        <w:t xml:space="preserve">достигшие отличных результатов в изучении всех учебных предметов, курсов, дисциплин (модулей) учебного плана, победители предметных олимпиад муниципального, регионального и федерального уровня. </w:t>
      </w:r>
    </w:p>
    <w:p w:rsidR="0069533A" w:rsidRPr="00CA75E6" w:rsidRDefault="0069533A" w:rsidP="00EE042E">
      <w:pPr>
        <w:spacing w:after="120"/>
        <w:ind w:firstLine="709"/>
        <w:jc w:val="both"/>
      </w:pPr>
      <w:r w:rsidRPr="00CA75E6">
        <w:t xml:space="preserve">Решение об </w:t>
      </w:r>
      <w:r w:rsidR="000D0F38" w:rsidRPr="00CA75E6">
        <w:t>аттестации таких учащихся по результатам текущего контроля с фиксацией в виде годовой отметки</w:t>
      </w:r>
      <w:r w:rsidR="009961AD" w:rsidRPr="00CA75E6">
        <w:t xml:space="preserve"> </w:t>
      </w:r>
      <w:r w:rsidR="000D0F38" w:rsidRPr="00CA75E6">
        <w:t>принимается педагогическим С</w:t>
      </w:r>
      <w:r w:rsidRPr="00CA75E6">
        <w:t xml:space="preserve">оветом и утверждается приказом директора. </w:t>
      </w:r>
    </w:p>
    <w:p w:rsidR="0069533A" w:rsidRPr="00CA75E6" w:rsidRDefault="00E44DBA" w:rsidP="00EE042E">
      <w:pPr>
        <w:spacing w:after="120"/>
        <w:ind w:firstLine="709"/>
        <w:jc w:val="both"/>
      </w:pPr>
      <w:r w:rsidRPr="00CA75E6">
        <w:t>3.11</w:t>
      </w:r>
      <w:r w:rsidR="0069533A" w:rsidRPr="00CA75E6">
        <w:t xml:space="preserve">. Промежуточная аттестация детей – инвалидов, а также учащихся, обучавшихся на дому, проводится без аттестационных испытаний по итогам года. </w:t>
      </w:r>
    </w:p>
    <w:p w:rsidR="0069533A" w:rsidRPr="00CA75E6" w:rsidRDefault="00E44DBA" w:rsidP="00EE042E">
      <w:pPr>
        <w:spacing w:after="120"/>
        <w:ind w:firstLine="709"/>
        <w:jc w:val="both"/>
      </w:pPr>
      <w:r w:rsidRPr="00CA75E6">
        <w:t>3.12</w:t>
      </w:r>
      <w:r w:rsidR="0069533A" w:rsidRPr="00CA75E6">
        <w:t xml:space="preserve">. Для учащихся, не прошедших промежуточную аттестацию, экстернов предусматриваются дополнительные сроки проведения промежуточной аттестации. </w:t>
      </w:r>
    </w:p>
    <w:p w:rsidR="0069533A" w:rsidRPr="00CA75E6" w:rsidRDefault="0069533A" w:rsidP="00EE042E">
      <w:pPr>
        <w:spacing w:after="120"/>
        <w:ind w:firstLine="709"/>
        <w:jc w:val="both"/>
      </w:pPr>
      <w:r w:rsidRPr="00CA75E6">
        <w:t xml:space="preserve">Обучающиеся, заболевшие в период проведения промежуточной аттестации, могут: </w:t>
      </w:r>
    </w:p>
    <w:p w:rsidR="0069533A" w:rsidRPr="00CA75E6" w:rsidRDefault="0069533A" w:rsidP="00EE042E">
      <w:pPr>
        <w:pStyle w:val="a9"/>
        <w:numPr>
          <w:ilvl w:val="0"/>
          <w:numId w:val="1"/>
        </w:numPr>
        <w:spacing w:after="120"/>
        <w:ind w:left="709" w:firstLine="357"/>
        <w:jc w:val="both"/>
      </w:pPr>
      <w:r w:rsidRPr="00CA75E6">
        <w:t xml:space="preserve">быть переведены в следующий класс условно, с последующей сдачей академических задолженностей; </w:t>
      </w:r>
    </w:p>
    <w:p w:rsidR="0069533A" w:rsidRPr="00CA75E6" w:rsidRDefault="0069533A" w:rsidP="00EE042E">
      <w:pPr>
        <w:pStyle w:val="a9"/>
        <w:numPr>
          <w:ilvl w:val="0"/>
          <w:numId w:val="1"/>
        </w:numPr>
        <w:spacing w:after="120"/>
        <w:ind w:left="709" w:firstLine="357"/>
        <w:jc w:val="both"/>
      </w:pPr>
      <w:r w:rsidRPr="00CA75E6">
        <w:t>пройти промежуточную аттестацию в дополнительные сроки, определяемые графиком образовательного процесса и предназначенные для пересдачи академических задолженностей</w:t>
      </w:r>
    </w:p>
    <w:p w:rsidR="0069533A" w:rsidRPr="00CA75E6" w:rsidRDefault="0069533A" w:rsidP="00EE042E">
      <w:pPr>
        <w:pStyle w:val="a9"/>
        <w:numPr>
          <w:ilvl w:val="0"/>
          <w:numId w:val="1"/>
        </w:numPr>
        <w:spacing w:after="120"/>
        <w:ind w:left="709" w:firstLine="357"/>
        <w:jc w:val="both"/>
      </w:pPr>
      <w:r w:rsidRPr="00CA75E6">
        <w:t xml:space="preserve">быть освобождены от аттестации на основании п. 3.12 настоящего Положения. </w:t>
      </w:r>
    </w:p>
    <w:p w:rsidR="0069533A" w:rsidRPr="00CA75E6" w:rsidRDefault="00E44DBA" w:rsidP="00EE042E">
      <w:pPr>
        <w:spacing w:after="120"/>
        <w:ind w:firstLine="709"/>
        <w:jc w:val="both"/>
      </w:pPr>
      <w:r w:rsidRPr="00CA75E6">
        <w:t>3.13</w:t>
      </w:r>
      <w:r w:rsidR="0069533A" w:rsidRPr="00CA75E6">
        <w:t xml:space="preserve">. Для организованного проведения промежуточной аттестации с аттестационными испытаниями по каждому предмету создаётся аттестационная комиссия, в количестве не менее 3-х человек, включающая представителя администрации и учителей – предметников классов, в которых данный предмет вынесен на промежуточную аттестацию. Состав комиссий утверждается приказом по </w:t>
      </w:r>
      <w:r w:rsidR="00C268E1" w:rsidRPr="00CA75E6">
        <w:t>школе</w:t>
      </w:r>
      <w:r w:rsidR="0069533A" w:rsidRPr="00CA75E6">
        <w:t xml:space="preserve">. </w:t>
      </w:r>
    </w:p>
    <w:p w:rsidR="0069533A" w:rsidRPr="00CA75E6" w:rsidRDefault="00E44DBA" w:rsidP="00E44DBA">
      <w:pPr>
        <w:spacing w:after="120"/>
        <w:ind w:firstLine="709"/>
        <w:jc w:val="both"/>
      </w:pPr>
      <w:r w:rsidRPr="00CA75E6">
        <w:t>3.14</w:t>
      </w:r>
      <w:r w:rsidR="0069533A" w:rsidRPr="00CA75E6">
        <w:t xml:space="preserve">. Содержание письменных работ, тестов должно соответствовать требованиям федерального государственного образовательного стандарта, учебной программы, федеральному компоненту государственного образовательного стандарта, учебным программам по предметам, курсам, дисциплинам (модулям), годовому тематическому планированию учителя – предметника. </w:t>
      </w:r>
    </w:p>
    <w:p w:rsidR="0069533A" w:rsidRPr="00CA75E6" w:rsidRDefault="00E44DBA" w:rsidP="00EE042E">
      <w:pPr>
        <w:spacing w:after="120"/>
        <w:ind w:firstLine="709"/>
        <w:jc w:val="both"/>
      </w:pPr>
      <w:r w:rsidRPr="00CA75E6">
        <w:t>3.15</w:t>
      </w:r>
      <w:r w:rsidR="0069533A" w:rsidRPr="00CA75E6">
        <w:t xml:space="preserve">. Информация о проведении промежуточной аттестации (перечень учебных предметов, курсов, дисциплин (модулей), форма, сроки и порядок проведения) доводится до обучающихся и их родителей (законных представителей) в установленные сроки посредством размещения на информационных стендах и на официальном сайте </w:t>
      </w:r>
      <w:r w:rsidR="0008198F" w:rsidRPr="00CA75E6">
        <w:t>школы</w:t>
      </w:r>
      <w:r w:rsidR="0069533A" w:rsidRPr="00CA75E6">
        <w:t xml:space="preserve">. </w:t>
      </w:r>
    </w:p>
    <w:p w:rsidR="0069533A" w:rsidRPr="00CA75E6" w:rsidRDefault="00E44DBA" w:rsidP="00EE042E">
      <w:pPr>
        <w:spacing w:after="120"/>
        <w:ind w:firstLine="709"/>
        <w:jc w:val="both"/>
      </w:pPr>
      <w:r w:rsidRPr="00CA75E6">
        <w:t>3.16</w:t>
      </w:r>
      <w:r w:rsidR="0069533A" w:rsidRPr="00CA75E6">
        <w:t xml:space="preserve">. </w:t>
      </w:r>
      <w:r w:rsidR="0069533A" w:rsidRPr="00277F3B">
        <w:t>Промежуточная аттестация в рамках внеурочной деятельности не предусмотрена.</w:t>
      </w:r>
      <w:r w:rsidR="0069533A" w:rsidRPr="00CA75E6">
        <w:t xml:space="preserve"> </w:t>
      </w:r>
    </w:p>
    <w:p w:rsidR="0069533A" w:rsidRPr="00CA75E6" w:rsidRDefault="00E44DBA" w:rsidP="00EE042E">
      <w:pPr>
        <w:spacing w:after="120"/>
        <w:ind w:firstLine="709"/>
        <w:jc w:val="both"/>
      </w:pPr>
      <w:r w:rsidRPr="00CA75E6">
        <w:t>3.17</w:t>
      </w:r>
      <w:r w:rsidR="0069533A" w:rsidRPr="00CA75E6">
        <w:t xml:space="preserve">. Результаты промежуточной аттестации отражаются в классном журнале в виде отметки по пятибалльной шкале. </w:t>
      </w:r>
    </w:p>
    <w:p w:rsidR="0069533A" w:rsidRPr="00CA75E6" w:rsidRDefault="00E44DBA" w:rsidP="00EE042E">
      <w:pPr>
        <w:spacing w:after="120"/>
        <w:ind w:firstLine="709"/>
        <w:jc w:val="both"/>
      </w:pPr>
      <w:r w:rsidRPr="00CA75E6">
        <w:t>3.18</w:t>
      </w:r>
      <w:r w:rsidR="0069533A" w:rsidRPr="00CA75E6">
        <w:t xml:space="preserve">. Годовые отметки выставляются на основе четвертных (полугодовых) отметок, </w:t>
      </w:r>
      <w:r w:rsidRPr="00CA75E6">
        <w:t xml:space="preserve">и отметки за промежуточную аттестацию, </w:t>
      </w:r>
      <w:r w:rsidR="0069533A" w:rsidRPr="00CA75E6">
        <w:t>как округленное по законам математики до целого числа среднее арифметическое отметок, полученных учащимися в уче</w:t>
      </w:r>
      <w:r w:rsidR="005605E8" w:rsidRPr="00CA75E6">
        <w:t xml:space="preserve">бном году по данному предмету. </w:t>
      </w:r>
      <w:r w:rsidR="00C620AC" w:rsidRPr="00CA75E6">
        <w:t xml:space="preserve">Если средняя арифметическая отметка «2,5», «3,5», «4,5», </w:t>
      </w:r>
      <w:r w:rsidR="005605E8" w:rsidRPr="00CA75E6">
        <w:t>учитель вправе учитывать результаты контрольных испытаний в течение</w:t>
      </w:r>
      <w:r w:rsidR="00C620AC" w:rsidRPr="00CA75E6">
        <w:t xml:space="preserve"> года.</w:t>
      </w:r>
    </w:p>
    <w:p w:rsidR="0069533A" w:rsidRPr="00CA75E6" w:rsidRDefault="00E44DBA" w:rsidP="00EE042E">
      <w:pPr>
        <w:spacing w:after="120"/>
        <w:ind w:firstLine="709"/>
        <w:jc w:val="both"/>
      </w:pPr>
      <w:r w:rsidRPr="00CA75E6">
        <w:t>3.19</w:t>
      </w:r>
      <w:r w:rsidR="0069533A" w:rsidRPr="00CA75E6">
        <w:t>. Успешное прохождение учащимися промежуточной аттестации является основанием для их перевода в следующий кла</w:t>
      </w:r>
      <w:r w:rsidRPr="00CA75E6">
        <w:t>сс для продолжения обучения в 1</w:t>
      </w:r>
      <w:r w:rsidR="0069533A" w:rsidRPr="00CA75E6">
        <w:t xml:space="preserve">-9-х и 11-х классах. </w:t>
      </w:r>
    </w:p>
    <w:p w:rsidR="0069533A" w:rsidRPr="00CA75E6" w:rsidRDefault="0069533A" w:rsidP="00EE042E">
      <w:pPr>
        <w:spacing w:after="120"/>
        <w:ind w:firstLine="709"/>
        <w:jc w:val="both"/>
      </w:pPr>
      <w:r w:rsidRPr="00CA75E6">
        <w:t>Положительная годовая отметка является допуском для учащихся 9-х, 11-х классов к государственной итоговой аттестации. Решения по данным вопросам прин</w:t>
      </w:r>
      <w:r w:rsidR="0008198F" w:rsidRPr="00CA75E6">
        <w:t>имаются педагогическим советом школы</w:t>
      </w:r>
      <w:r w:rsidRPr="00CA75E6">
        <w:t xml:space="preserve">. </w:t>
      </w:r>
    </w:p>
    <w:p w:rsidR="008543EE" w:rsidRPr="00CA75E6" w:rsidRDefault="00E44DBA" w:rsidP="00EE042E">
      <w:pPr>
        <w:spacing w:after="120"/>
        <w:ind w:firstLine="709"/>
        <w:jc w:val="both"/>
      </w:pPr>
      <w:r w:rsidRPr="00CA75E6">
        <w:t>3.20</w:t>
      </w:r>
      <w:r w:rsidR="008543EE" w:rsidRPr="00CA75E6">
        <w:t xml:space="preserve">. При положительной годовой отметке, но неудовлетворительной отметке за аттестационное испытание </w:t>
      </w:r>
      <w:r w:rsidR="00C621DD" w:rsidRPr="00CA75E6">
        <w:t xml:space="preserve">на промежуточной аттестации </w:t>
      </w:r>
      <w:r w:rsidR="008543EE" w:rsidRPr="00CA75E6">
        <w:t xml:space="preserve">учащемуся не может быть выставлена положительная итоговая отметка. Учащиеся обязаны ликвидировать академическую задолженность. </w:t>
      </w:r>
    </w:p>
    <w:p w:rsidR="00D373C6" w:rsidRPr="00CA75E6" w:rsidRDefault="00CA75E6" w:rsidP="00EE042E">
      <w:pPr>
        <w:spacing w:after="120"/>
        <w:ind w:firstLine="709"/>
        <w:jc w:val="both"/>
      </w:pPr>
      <w:r w:rsidRPr="00CA75E6">
        <w:t>3.21</w:t>
      </w:r>
      <w:r w:rsidR="008543EE" w:rsidRPr="00CA75E6">
        <w:t xml:space="preserve">. Учащиеся переводных классов, имеющие неудовлетворительные годовые отметки по предметам, по которым не проводятся аттестационные испытания, не обязаны дополнительно к установленным проходить аттестационные испытания по данным предметам. Полученные неудовлетворительные годовые результаты признаются академической задолженностью. </w:t>
      </w:r>
    </w:p>
    <w:p w:rsidR="008543EE" w:rsidRPr="00CA75E6" w:rsidRDefault="00CA75E6" w:rsidP="00EE042E">
      <w:pPr>
        <w:spacing w:after="120"/>
        <w:ind w:firstLine="709"/>
        <w:jc w:val="both"/>
      </w:pPr>
      <w:r w:rsidRPr="00CA75E6">
        <w:t>3.22</w:t>
      </w:r>
      <w:r w:rsidR="008543EE" w:rsidRPr="00CA75E6">
        <w:t>. Для учащихся, не прошедших аттестационные испытания по уважительным причинам, предусматриваются дополнительные сроки промежуточной аттестации</w:t>
      </w:r>
    </w:p>
    <w:p w:rsidR="0069533A" w:rsidRPr="00CA75E6" w:rsidRDefault="0069533A" w:rsidP="00EE042E">
      <w:pPr>
        <w:spacing w:after="120"/>
        <w:ind w:firstLine="709"/>
        <w:jc w:val="both"/>
      </w:pPr>
      <w:r w:rsidRPr="00CA75E6">
        <w:t>3.2</w:t>
      </w:r>
      <w:r w:rsidR="00CA75E6" w:rsidRPr="00CA75E6">
        <w:t>3</w:t>
      </w:r>
      <w:r w:rsidRPr="00CA75E6">
        <w:t xml:space="preserve">. Учащиеся, получившие по аттестационным испытаниям неудовлетворительную отметку, имеют право пройти испытание повторно до окончания срока промежуточной аттестации. Неудовлетворительные результаты промежуточной аттестации по одному или нескольким учебным предметам или </w:t>
      </w:r>
      <w:r w:rsidR="0008198F" w:rsidRPr="00CA75E6">
        <w:t>не прохождение</w:t>
      </w:r>
      <w:r w:rsidRPr="00CA75E6">
        <w:t xml:space="preserve"> промежуточной аттестации при отсутствии уважительной причины признаются академической задолженностью. </w:t>
      </w:r>
    </w:p>
    <w:p w:rsidR="0069533A" w:rsidRPr="00CA75E6" w:rsidRDefault="0069533A" w:rsidP="00EE042E">
      <w:pPr>
        <w:spacing w:after="120"/>
        <w:ind w:firstLine="709"/>
        <w:jc w:val="both"/>
      </w:pPr>
      <w:r w:rsidRPr="00CA75E6">
        <w:t xml:space="preserve">Для проведения промежуточной аттестации во второй раз в </w:t>
      </w:r>
      <w:r w:rsidR="0008198F" w:rsidRPr="00CA75E6">
        <w:t>школе</w:t>
      </w:r>
      <w:r w:rsidRPr="00CA75E6">
        <w:t xml:space="preserve"> создается комиссия. </w:t>
      </w:r>
      <w:r w:rsidR="0008198F" w:rsidRPr="00CA75E6">
        <w:t>Школа</w:t>
      </w:r>
      <w:r w:rsidRPr="00CA75E6">
        <w:t xml:space="preserve">, родители (законные представители) несовершеннолетних учащихся обязаны создать условия учащимся для ликвидации академической задолженности и обеспечить контроль своевременности ее ликвидации. </w:t>
      </w:r>
    </w:p>
    <w:p w:rsidR="0069533A" w:rsidRPr="00CA75E6" w:rsidRDefault="0069533A" w:rsidP="00255D9E">
      <w:pPr>
        <w:spacing w:after="120"/>
        <w:ind w:firstLine="709"/>
        <w:jc w:val="both"/>
      </w:pPr>
      <w:r w:rsidRPr="00CA75E6">
        <w:t xml:space="preserve">Учащиеся, не прошедшие промежуточную аттестацию по уважительным причинам или имеющие академическую задолженность, переводятся в следующий класс условно. Учащиеся, не ликвидировавшие в установленные сроки академическую задолженность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программам в соответствии с рекомендациями психолого-медико-педагогической комиссии либо на обучение по индивидуальным учебным планам. </w:t>
      </w:r>
    </w:p>
    <w:p w:rsidR="0069533A" w:rsidRPr="00CA75E6" w:rsidRDefault="00CA75E6" w:rsidP="00EE042E">
      <w:pPr>
        <w:spacing w:after="120"/>
        <w:ind w:firstLine="709"/>
        <w:jc w:val="both"/>
      </w:pPr>
      <w:r w:rsidRPr="00CA75E6">
        <w:t>3.24</w:t>
      </w:r>
      <w:r w:rsidR="0069533A" w:rsidRPr="00CA75E6">
        <w:t>. Классные руководители доводят до сведения родителей (законных представителей) сведения о результатах промежуточной аттестации путем выставления отметок в дневники учащихся. В случае неудовлетворительных результатов аттестации сообщают родителям (законным представителям) учащихся в письменной форме под роспись с указанием даты ознакомления. Письменное сообщение хранится в личном деле учащегося.</w:t>
      </w:r>
    </w:p>
    <w:p w:rsidR="0069533A" w:rsidRPr="00CA75E6" w:rsidRDefault="00CA75E6" w:rsidP="00EE042E">
      <w:pPr>
        <w:spacing w:after="120"/>
        <w:ind w:firstLine="709"/>
        <w:jc w:val="both"/>
      </w:pPr>
      <w:r w:rsidRPr="00CA75E6">
        <w:t>3.25</w:t>
      </w:r>
      <w:r w:rsidR="0069533A" w:rsidRPr="00CA75E6">
        <w:t xml:space="preserve">. Учащиеся их родители (законные представители) могут обжаловать результаты контрольного мероприятия или промежуточной аттестации в случае нарушения </w:t>
      </w:r>
      <w:r w:rsidR="0008198F" w:rsidRPr="00CA75E6">
        <w:t>школой</w:t>
      </w:r>
      <w:r w:rsidR="0069533A" w:rsidRPr="00CA75E6">
        <w:t xml:space="preserve"> процедуры аттестации в 3-дневный срок со дня проведения промежуточной аттестации. </w:t>
      </w:r>
    </w:p>
    <w:p w:rsidR="0069533A" w:rsidRPr="00CA75E6" w:rsidRDefault="0069533A" w:rsidP="00EE042E">
      <w:pPr>
        <w:spacing w:after="120"/>
        <w:ind w:firstLine="709"/>
        <w:jc w:val="both"/>
      </w:pPr>
      <w:r w:rsidRPr="00CA75E6">
        <w:t xml:space="preserve">Заявления учащихся и их родителей (законных представителей), не согласных с результатами контрольного мероприятия по учебному предмету или промежуточной аттестации, рассматриваются в установленном порядке комиссией по урегулированию споров между участниками образовательных отношений </w:t>
      </w:r>
      <w:r w:rsidR="0008198F" w:rsidRPr="00CA75E6">
        <w:t>школы</w:t>
      </w:r>
      <w:r w:rsidRPr="00CA75E6">
        <w:t xml:space="preserve">. Для пересмотра результатов промежуточной аттестации на основании письменного заявления родителей комиссия в форме экзамена или собеседования в присутствии родителей (законных представителей) учащегося определяет соответствие выставленной отметки по предмету фактическому уровню его знаний. Решение комиссии оформляется протоколом и является окончательным. </w:t>
      </w:r>
    </w:p>
    <w:p w:rsidR="0069533A" w:rsidRPr="00CA75E6" w:rsidRDefault="00CA75E6" w:rsidP="00CF166C">
      <w:pPr>
        <w:spacing w:after="120"/>
        <w:ind w:firstLine="709"/>
        <w:jc w:val="both"/>
      </w:pPr>
      <w:r w:rsidRPr="00CA75E6">
        <w:t>3.26</w:t>
      </w:r>
      <w:r w:rsidR="0069533A" w:rsidRPr="00CA75E6">
        <w:t xml:space="preserve">. Итоговые отметки по всем предметам учебного плана выставляются в личное дело. </w:t>
      </w:r>
    </w:p>
    <w:p w:rsidR="00CF166C" w:rsidRPr="00CA75E6" w:rsidRDefault="00CF166C" w:rsidP="00CF166C">
      <w:pPr>
        <w:spacing w:after="120"/>
        <w:jc w:val="both"/>
        <w:rPr>
          <w:b/>
        </w:rPr>
      </w:pPr>
      <w:r w:rsidRPr="00CA75E6">
        <w:rPr>
          <w:b/>
        </w:rPr>
        <w:t xml:space="preserve">4. Формы и методы оценки обучающихся по ФГОС </w:t>
      </w:r>
    </w:p>
    <w:p w:rsidR="008B308F" w:rsidRPr="00CA75E6" w:rsidRDefault="00CF166C" w:rsidP="00CF166C">
      <w:pPr>
        <w:spacing w:after="120"/>
        <w:ind w:firstLine="709"/>
        <w:jc w:val="both"/>
      </w:pPr>
      <w:r w:rsidRPr="00CA75E6">
        <w:t>4.1. В связи с переходом на ФГОС осуществляются следующие мероприятия</w:t>
      </w:r>
      <w:r w:rsidR="008B308F" w:rsidRPr="00CA75E6">
        <w:t>:</w:t>
      </w:r>
    </w:p>
    <w:p w:rsidR="00CF166C" w:rsidRPr="00CA75E6" w:rsidRDefault="008B308F" w:rsidP="00CF166C">
      <w:pPr>
        <w:spacing w:after="120"/>
        <w:ind w:firstLine="709"/>
        <w:jc w:val="both"/>
      </w:pPr>
      <w:r w:rsidRPr="00CA75E6">
        <w:t>4.1.1. О</w:t>
      </w:r>
      <w:r w:rsidR="00CF166C" w:rsidRPr="00CA75E6">
        <w:t>ценк</w:t>
      </w:r>
      <w:r w:rsidRPr="00CA75E6">
        <w:t>а</w:t>
      </w:r>
      <w:r w:rsidR="00CF166C" w:rsidRPr="00CA75E6">
        <w:t xml:space="preserve"> достижений планируемых результатов:</w:t>
      </w:r>
    </w:p>
    <w:p w:rsidR="00CF166C" w:rsidRPr="00CA75E6" w:rsidRDefault="00CF166C" w:rsidP="00CF166C">
      <w:pPr>
        <w:pStyle w:val="a9"/>
        <w:numPr>
          <w:ilvl w:val="0"/>
          <w:numId w:val="3"/>
        </w:numPr>
        <w:spacing w:after="120"/>
        <w:jc w:val="both"/>
      </w:pPr>
      <w:r w:rsidRPr="00CA75E6">
        <w:t xml:space="preserve">личностных, включающих готовность и способность учащихся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 (не оцениваются, обобщенная оценка представляется в результатах мониторинговых исследований, проводимых педагогом- психологом); </w:t>
      </w:r>
    </w:p>
    <w:p w:rsidR="00CF166C" w:rsidRPr="00CA75E6" w:rsidRDefault="00CF166C" w:rsidP="00CF166C">
      <w:pPr>
        <w:pStyle w:val="a9"/>
        <w:numPr>
          <w:ilvl w:val="0"/>
          <w:numId w:val="3"/>
        </w:numPr>
        <w:spacing w:after="120"/>
        <w:jc w:val="both"/>
      </w:pPr>
      <w:r w:rsidRPr="00CA75E6">
        <w:t xml:space="preserve">метапредметных, включающих освоенные учащимися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 </w:t>
      </w:r>
    </w:p>
    <w:p w:rsidR="00CF166C" w:rsidRPr="00CA75E6" w:rsidRDefault="00CF166C" w:rsidP="00CF166C">
      <w:pPr>
        <w:pStyle w:val="a9"/>
        <w:numPr>
          <w:ilvl w:val="0"/>
          <w:numId w:val="3"/>
        </w:numPr>
        <w:spacing w:after="120"/>
        <w:jc w:val="both"/>
      </w:pPr>
      <w:r w:rsidRPr="00CA75E6">
        <w:t xml:space="preserve">предметных, включающих освоенный учащимися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 </w:t>
      </w:r>
    </w:p>
    <w:p w:rsidR="00CF166C" w:rsidRPr="00CA75E6" w:rsidRDefault="008B308F" w:rsidP="00CF166C">
      <w:pPr>
        <w:spacing w:after="120"/>
        <w:ind w:firstLine="709"/>
        <w:jc w:val="both"/>
      </w:pPr>
      <w:r w:rsidRPr="00CA75E6">
        <w:t xml:space="preserve">4.1.2. </w:t>
      </w:r>
      <w:r w:rsidR="00CF166C" w:rsidRPr="00CA75E6">
        <w:t>Организация работы по накопительной системе оценки в рамка</w:t>
      </w:r>
      <w:r w:rsidR="00CA75E6" w:rsidRPr="00CA75E6">
        <w:t>х «Портфолио» обучающихся 5-9-х</w:t>
      </w:r>
      <w:r w:rsidR="007E6CE4" w:rsidRPr="00CA75E6">
        <w:t xml:space="preserve">, 10-11 –х </w:t>
      </w:r>
      <w:r w:rsidR="00CF166C" w:rsidRPr="00CA75E6">
        <w:t>классов по трём направлениям:</w:t>
      </w:r>
    </w:p>
    <w:p w:rsidR="00CF166C" w:rsidRPr="00CA75E6" w:rsidRDefault="00CF166C" w:rsidP="008B308F">
      <w:pPr>
        <w:pStyle w:val="a9"/>
        <w:numPr>
          <w:ilvl w:val="0"/>
          <w:numId w:val="3"/>
        </w:numPr>
        <w:spacing w:after="120"/>
        <w:jc w:val="both"/>
      </w:pPr>
      <w:r w:rsidRPr="00CA75E6">
        <w:t>систематизированные материалы наблюдений (оценочные листы,     материалы наблюдений и т.д.);</w:t>
      </w:r>
    </w:p>
    <w:p w:rsidR="00CF166C" w:rsidRPr="00CA75E6" w:rsidRDefault="00CF166C" w:rsidP="008B308F">
      <w:pPr>
        <w:pStyle w:val="a9"/>
        <w:numPr>
          <w:ilvl w:val="0"/>
          <w:numId w:val="3"/>
        </w:numPr>
        <w:spacing w:after="120"/>
        <w:jc w:val="both"/>
      </w:pPr>
      <w:r w:rsidRPr="00CA75E6">
        <w:t>творческие работы, стартовая диагностика, промежуточные и итоговые стандартизированные работы по предметам учебного плана;</w:t>
      </w:r>
    </w:p>
    <w:p w:rsidR="00CF166C" w:rsidRPr="00CA75E6" w:rsidRDefault="00CF166C" w:rsidP="008B308F">
      <w:pPr>
        <w:pStyle w:val="a9"/>
        <w:numPr>
          <w:ilvl w:val="0"/>
          <w:numId w:val="3"/>
        </w:numPr>
        <w:spacing w:after="120"/>
        <w:jc w:val="both"/>
      </w:pPr>
      <w:r w:rsidRPr="00CA75E6">
        <w:t xml:space="preserve"> материалы, характеризирующие достижения обучающихся в рамках внеурочной и досуговой деятельности (результаты участия в олимпиадах, конкурсах, выставках, смотрах, спортивных мероприятиях и т. д.)</w:t>
      </w:r>
    </w:p>
    <w:p w:rsidR="00CF166C" w:rsidRPr="00CA75E6" w:rsidRDefault="00CF166C" w:rsidP="00CF166C">
      <w:pPr>
        <w:spacing w:after="120"/>
        <w:ind w:firstLine="709"/>
        <w:jc w:val="both"/>
      </w:pPr>
      <w:r w:rsidRPr="00CA75E6">
        <w:t>4.</w:t>
      </w:r>
      <w:r w:rsidR="008B308F" w:rsidRPr="00CA75E6">
        <w:t>2</w:t>
      </w:r>
      <w:r w:rsidRPr="00CA75E6">
        <w:t xml:space="preserve">. В соответствии с ФГОС меняется инструментарий – формы и методы оценки. Изменяется традиционная оценочно-отметочная шкала (пятибалльная). Шкала становится по принципу «прибавления» и «уровневого подхода» - решение учеником простой учебной задачи, части задачи оценивается как безусловный успех, но на элементарном уровне, за которым следует более высокий уровень, к нему ученик может стремиться. </w:t>
      </w:r>
    </w:p>
    <w:p w:rsidR="00CF166C" w:rsidRPr="00CA75E6" w:rsidRDefault="00CF166C" w:rsidP="00CF166C">
      <w:pPr>
        <w:spacing w:after="120"/>
        <w:ind w:firstLine="709"/>
        <w:jc w:val="both"/>
      </w:pPr>
      <w:r w:rsidRPr="00CA75E6">
        <w:t>4.</w:t>
      </w:r>
      <w:r w:rsidR="008B308F" w:rsidRPr="00CA75E6">
        <w:t>3</w:t>
      </w:r>
      <w:r w:rsidRPr="00CA75E6">
        <w:t>. За каждую учебную задачу или группу заданий (задач), показывающую овладение конкретным действием (умением), определяется и по возможности ставится отдельная отметка.</w:t>
      </w:r>
    </w:p>
    <w:p w:rsidR="00CF166C" w:rsidRPr="00CA75E6" w:rsidRDefault="00CF166C" w:rsidP="00CF166C">
      <w:pPr>
        <w:spacing w:after="120"/>
        <w:ind w:firstLine="709"/>
        <w:jc w:val="both"/>
      </w:pPr>
      <w:r w:rsidRPr="00CA75E6">
        <w:t>4.</w:t>
      </w:r>
      <w:r w:rsidR="008B308F" w:rsidRPr="00CA75E6">
        <w:t>4</w:t>
      </w:r>
      <w:r w:rsidRPr="00CA75E6">
        <w:t>. Главным средством накопления информации об образовательных результатах ученика становится «Портфель достижений» (портфолио). Итоговая отметка за основную</w:t>
      </w:r>
      <w:r w:rsidR="007E6CE4" w:rsidRPr="00CA75E6">
        <w:t xml:space="preserve"> среднюю</w:t>
      </w:r>
      <w:r w:rsidRPr="00CA75E6">
        <w:t xml:space="preserve"> школу принимается на основе результатов государственн</w:t>
      </w:r>
      <w:r w:rsidR="00CA75E6" w:rsidRPr="00CA75E6">
        <w:t xml:space="preserve">ой итоговой аттестации (ГИА) и </w:t>
      </w:r>
      <w:r w:rsidRPr="00CA75E6">
        <w:t>всех результатов (личностных, метапредметных, предметных), накопленных в «Портфолио» обучающегося за пять лет обучения в основной школе</w:t>
      </w:r>
      <w:r w:rsidR="007E6CE4" w:rsidRPr="00CA75E6">
        <w:t xml:space="preserve"> и двух лет обучения в средней школе</w:t>
      </w:r>
      <w:r w:rsidRPr="00CA75E6">
        <w:t>.</w:t>
      </w:r>
    </w:p>
    <w:p w:rsidR="00CF166C" w:rsidRPr="00CA75E6" w:rsidRDefault="00CF166C" w:rsidP="00CF166C">
      <w:pPr>
        <w:spacing w:after="120"/>
        <w:ind w:firstLine="709"/>
        <w:jc w:val="both"/>
      </w:pPr>
      <w:r w:rsidRPr="00CA75E6">
        <w:t>4.</w:t>
      </w:r>
      <w:r w:rsidR="008B308F" w:rsidRPr="00CA75E6">
        <w:t>5</w:t>
      </w:r>
      <w:r w:rsidR="00150E69" w:rsidRPr="00CA75E6">
        <w:t>. «По</w:t>
      </w:r>
      <w:r w:rsidRPr="00CA75E6">
        <w:t>ртфолио» обучающегося - обязательный компонент определения итоговой оценки результатов освоения основной образовательной программы.  «Портфолио» обучающегося - это сборник работ и результатов, которые показывают усилия, прогресс и достижения ученика в разных областях (учеба, творчество, общение, здоровье, полезный людям труд и т.д.), а также самоанализ обучающимся своих текущих достижений и недостатков, позволяющих самому определять цели своего дальнейшего развития.</w:t>
      </w:r>
    </w:p>
    <w:p w:rsidR="00CF166C" w:rsidRPr="00CA75E6" w:rsidRDefault="00CF166C" w:rsidP="00CA75E6">
      <w:pPr>
        <w:spacing w:after="120"/>
        <w:ind w:firstLine="709"/>
        <w:jc w:val="both"/>
      </w:pPr>
      <w:r w:rsidRPr="00CA75E6">
        <w:t>4.</w:t>
      </w:r>
      <w:r w:rsidR="00CA75E6" w:rsidRPr="00CA75E6">
        <w:t>6</w:t>
      </w:r>
      <w:r w:rsidRPr="00CA75E6">
        <w:t>. Новые средства, формы и методы оценки должны обеспечить комплексную оценку результатов. Это не отдельные отметки по отдельным предметам, а общая характеристика всего приобретенного обучающимся – его личностные, метапредметные и предметные результаты. Педагог сводит все данные диагностик в простые таблицы образовательных результатов. Все помещаемые в таблицах оценки и отметки являются необходимым условием для принятия решений по педагогической помощи и поддержке каждого ученика в том, что ему необходим</w:t>
      </w:r>
      <w:r w:rsidR="00CA75E6" w:rsidRPr="00CA75E6">
        <w:t>о на данном этапе его развития.</w:t>
      </w:r>
    </w:p>
    <w:p w:rsidR="0069533A" w:rsidRPr="00150E69" w:rsidRDefault="0069533A" w:rsidP="00591E6B">
      <w:pPr>
        <w:spacing w:after="120"/>
        <w:jc w:val="both"/>
        <w:rPr>
          <w:sz w:val="28"/>
          <w:szCs w:val="28"/>
        </w:rPr>
      </w:pPr>
    </w:p>
    <w:tbl>
      <w:tblPr>
        <w:tblStyle w:val="myTableStyle"/>
        <w:tblOverlap w:val="never"/>
        <w:tblW w:w="6000" w:type="dxa"/>
        <w:jc w:val="center"/>
      </w:tblPr>
      <w:tblGrid>
        <w:gridCol w:w="1"/>
        <w:gridCol w:w="1"/>
      </w:tblGrid>
      <w:tr>
        <w:trPr/>
        <w:tc>
          <w:tcPr>
            <w:gridSpan w:val="3"/>
            <w:tcMar>
              <w:left w:w="350" w:type="dxa"/>
              <w:right w:w="350" w:type="dxa"/>
              <w:top w:w="150" w:type="dxa"/>
              <w:bottom w:w="0" w:type="dxa"/>
            </w:tcMar>
          </w:tcPr>
          <w:p>
            <w:pPr>
              <w:jc w:val="center"/>
              <w:rPr>
                <w:b w:val="on"/>
                <w:bCs w:val="on"/>
                <w:sz w:val="36"/>
                <w:szCs w:val="36"/>
              </w:rPr>
            </w:pPr>
            <w:r>
              <w:rPr>
                <w:b w:val="on"/>
                <w:bCs w:val="on"/>
                <w:sz w:val="36"/>
                <w:szCs w:val="36"/>
              </w:rPr>
              <w:t xml:space="preserve">ДОКУМЕНТ ПОДПИСАН ЭЛЕКТРОННОЙ ПОДПИСЬЮ</w:t>
            </w:r>
          </w:p>
        </w:tc>
      </w:tr>
      <w:tr>
        <w:trPr/>
        <w:tc>
          <w:tcPr>
            <w:gridSpan w:val="3"/>
            <w:tcMar>
              <w:left w:w="0" w:type="dxa"/>
              <w:right w:w="0" w:type="dxa"/>
              <w:bottom w:w="150" w:type="dxa"/>
            </w:tcMar>
          </w:tcPr>
          <w:p>
            <w:pPr>
              <w:shd w:val="clear" w:fill="000000"/>
              <w:jc w:val="center"/>
              <w:spacing w:before="50" w:after="50" w:line="240" w:lineRule="auto"/>
              <w:rPr>
                <w:b w:val="on"/>
                <w:bCs w:val="on"/>
                <w:color w:val="ffffff"/>
              </w:rPr>
            </w:pPr>
            <w:r>
              <w:rPr>
                <w:b w:val="on"/>
                <w:bCs w:val="on"/>
                <w:color w:val="ffffff"/>
              </w:rPr>
              <w:t xml:space="preserve">СВЕДЕНИЯ О СЕРТИФИКАТЕ ЭП</w:t>
            </w:r>
          </w:p>
        </w:tc>
      </w:tr>
      <w:tr>
        <w:trPr/>
        <w:tc>
          <w:tcPr/>
          <w:p>
            <w:pPr>
              <w:rPr/>
            </w:pPr>
            <w:r>
              <w:rPr/>
              <w:t xml:space="preserve">Сертификат</w:t>
            </w:r>
          </w:p>
        </w:tc>
        <w:tc>
          <w:tcPr>
            <w:gridSpan w:val="2"/>
          </w:tcPr>
          <w:p>
            <w:pPr>
              <w:rPr/>
            </w:pPr>
            <w:r>
              <w:rPr/>
              <w:t xml:space="preserve">603332450510203670830559428146817986133868575845</w:t>
            </w:r>
          </w:p>
        </w:tc>
      </w:tr>
      <w:tr>
        <w:trPr/>
        <w:tc>
          <w:tcPr/>
          <w:p>
            <w:pPr>
              <w:rPr/>
            </w:pPr>
            <w:r>
              <w:rPr/>
              <w:t xml:space="preserve">Владелец</w:t>
            </w:r>
          </w:p>
        </w:tc>
        <w:tc>
          <w:tcPr>
            <w:gridSpan w:val="2"/>
          </w:tcPr>
          <w:p>
            <w:pPr>
              <w:rPr/>
            </w:pPr>
            <w:r>
              <w:rPr/>
              <w:t xml:space="preserve">Старкова Оксана Олеговна</w:t>
            </w:r>
          </w:p>
        </w:tc>
      </w:tr>
      <w:tr>
        <w:trPr/>
        <w:tc>
          <w:tcPr/>
          <w:p>
            <w:pPr>
              <w:rPr/>
            </w:pPr>
            <w:r>
              <w:rPr/>
              <w:t xml:space="preserve">Действителен</w:t>
            </w:r>
          </w:p>
        </w:tc>
        <w:tc>
          <w:tcPr>
            <w:gridSpan w:val="2"/>
          </w:tcPr>
          <w:p>
            <w:pPr>
              <w:rPr/>
            </w:pPr>
            <w:r>
              <w:rPr/>
              <w:t xml:space="preserve">С 26.02.2021 по 26.02.2022</w:t>
            </w:r>
          </w:p>
        </w:tc>
      </w:tr>
    </w:tbl>
    <w:sectPr xmlns:w="http://schemas.openxmlformats.org/wordprocessingml/2006/main" xmlns:r="http://schemas.openxmlformats.org/officeDocument/2006/relationships" w:rsidR="0069533A" w:rsidRPr="00150E69" w:rsidSect="00CA75E6">
      <w:footerReference w:type="default" r:id="rId8"/>
      <w:pgSz w:w="11906" w:h="16838"/>
      <w:pgMar w:top="142" w:right="720" w:bottom="709" w:left="851" w:header="708" w:footer="708"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7293" w:rsidRDefault="00CC7293" w:rsidP="00B05B18">
      <w:r>
        <w:separator/>
      </w:r>
    </w:p>
  </w:endnote>
  <w:endnote w:type="continuationSeparator" w:id="0">
    <w:p w:rsidR="00CC7293" w:rsidRDefault="00CC7293" w:rsidP="00B05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96E" w:rsidRDefault="00CC7293">
    <w:pPr>
      <w:pStyle w:val="a7"/>
    </w:pPr>
    <w:r>
      <w:rPr>
        <w:noProof/>
      </w:rPr>
      <w:pict>
        <v:group id="Группа 32" o:spid="_x0000_s2049" style="position:absolute;margin-left:0;margin-top:817.15pt;width:593.8pt;height:15pt;z-index:251660288;mso-position-horizontal:center;mso-position-horizontal-relative:page;mso-position-vertical-relative:page" coordorigin="-8,14978" coordsize="12255,300">
          <v:shapetype id="_x0000_t202" coordsize="21600,21600" o:spt="202" path="m,l,21600r21600,l21600,xe">
            <v:stroke joinstyle="miter"/>
            <v:path gradientshapeok="t" o:connecttype="rect"/>
          </v:shapetype>
          <v:shape id="Text Box 25" o:spid="_x0000_s2050" type="#_x0000_t202" style="position:absolute;left:782;top:14990;width:659;height:288;visibility:visible" filled="f" stroked="f">
            <v:textbox style="mso-next-textbox:#Text Box 25" inset="0,0,0,0">
              <w:txbxContent>
                <w:p w:rsidR="005A096E" w:rsidRDefault="005A096E">
                  <w:pPr>
                    <w:jc w:val="center"/>
                  </w:pPr>
                  <w:r>
                    <w:fldChar w:fldCharType="begin"/>
                  </w:r>
                  <w:r>
                    <w:instrText>PAGE    \* MERGEFORMAT</w:instrText>
                  </w:r>
                  <w:r>
                    <w:fldChar w:fldCharType="separate"/>
                  </w:r>
                  <w:r w:rsidR="00CC7293" w:rsidRPr="00CC7293">
                    <w:rPr>
                      <w:noProof/>
                      <w:color w:val="8C8C8C"/>
                    </w:rPr>
                    <w:t>1</w:t>
                  </w:r>
                  <w:r>
                    <w:rPr>
                      <w:noProof/>
                      <w:color w:val="8C8C8C"/>
                    </w:rPr>
                    <w:fldChar w:fldCharType="end"/>
                  </w:r>
                </w:p>
              </w:txbxContent>
            </v:textbox>
          </v:shape>
          <v:group id="Group 31" o:spid="_x0000_s2051" style="position:absolute;left:-8;top:14978;width:12255;height:230"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2052" type="#_x0000_t34" style="position:absolute;left:-8;top:14978;width:1260;height:230;flip:y;visibility:visible" o:connectortype="elbow" strokecolor="#a5a5a5"/>
            <v:shape id="AutoShape 28" o:spid="_x0000_s2053" type="#_x0000_t34" style="position:absolute;left:1252;top:14978;width:10995;height:230;rotation:180;visibility:visible" o:connectortype="elbow" adj="20904" strokecolor="#a5a5a5"/>
          </v:group>
          <w10:wrap anchorx="page" anchory="margin"/>
        </v:group>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7293" w:rsidRDefault="00CC7293" w:rsidP="00B05B18">
      <w:r>
        <w:separator/>
      </w:r>
    </w:p>
  </w:footnote>
  <w:footnote w:type="continuationSeparator" w:id="0">
    <w:p w:rsidR="00CC7293" w:rsidRDefault="00CC7293" w:rsidP="00B05B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2528">
    <w:multiLevelType w:val="hybridMultilevel"/>
    <w:lvl w:ilvl="0" w:tplc="56229000">
      <w:start w:val="1"/>
      <w:numFmt w:val="decimal"/>
      <w:lvlText w:val="%1."/>
      <w:lvlJc w:val="left"/>
      <w:pPr>
        <w:ind w:left="720" w:hanging="360"/>
      </w:pPr>
    </w:lvl>
    <w:lvl w:ilvl="1" w:tplc="56229000" w:tentative="1">
      <w:start w:val="1"/>
      <w:numFmt w:val="lowerLetter"/>
      <w:lvlText w:val="%2."/>
      <w:lvlJc w:val="left"/>
      <w:pPr>
        <w:ind w:left="1440" w:hanging="360"/>
      </w:pPr>
    </w:lvl>
    <w:lvl w:ilvl="2" w:tplc="56229000" w:tentative="1">
      <w:start w:val="1"/>
      <w:numFmt w:val="lowerRoman"/>
      <w:lvlText w:val="%3."/>
      <w:lvlJc w:val="right"/>
      <w:pPr>
        <w:ind w:left="2160" w:hanging="180"/>
      </w:pPr>
    </w:lvl>
    <w:lvl w:ilvl="3" w:tplc="56229000" w:tentative="1">
      <w:start w:val="1"/>
      <w:numFmt w:val="decimal"/>
      <w:lvlText w:val="%4."/>
      <w:lvlJc w:val="left"/>
      <w:pPr>
        <w:ind w:left="2880" w:hanging="360"/>
      </w:pPr>
    </w:lvl>
    <w:lvl w:ilvl="4" w:tplc="56229000" w:tentative="1">
      <w:start w:val="1"/>
      <w:numFmt w:val="lowerLetter"/>
      <w:lvlText w:val="%5."/>
      <w:lvlJc w:val="left"/>
      <w:pPr>
        <w:ind w:left="3600" w:hanging="360"/>
      </w:pPr>
    </w:lvl>
    <w:lvl w:ilvl="5" w:tplc="56229000" w:tentative="1">
      <w:start w:val="1"/>
      <w:numFmt w:val="lowerRoman"/>
      <w:lvlText w:val="%6."/>
      <w:lvlJc w:val="right"/>
      <w:pPr>
        <w:ind w:left="4320" w:hanging="180"/>
      </w:pPr>
    </w:lvl>
    <w:lvl w:ilvl="6" w:tplc="56229000" w:tentative="1">
      <w:start w:val="1"/>
      <w:numFmt w:val="decimal"/>
      <w:lvlText w:val="%7."/>
      <w:lvlJc w:val="left"/>
      <w:pPr>
        <w:ind w:left="5040" w:hanging="360"/>
      </w:pPr>
    </w:lvl>
    <w:lvl w:ilvl="7" w:tplc="56229000" w:tentative="1">
      <w:start w:val="1"/>
      <w:numFmt w:val="lowerLetter"/>
      <w:lvlText w:val="%8."/>
      <w:lvlJc w:val="left"/>
      <w:pPr>
        <w:ind w:left="5760" w:hanging="360"/>
      </w:pPr>
    </w:lvl>
    <w:lvl w:ilvl="8" w:tplc="56229000" w:tentative="1">
      <w:start w:val="1"/>
      <w:numFmt w:val="lowerRoman"/>
      <w:lvlText w:val="%9."/>
      <w:lvlJc w:val="right"/>
      <w:pPr>
        <w:ind w:left="6480" w:hanging="180"/>
      </w:pPr>
    </w:lvl>
  </w:abstractNum>
  <w:abstractNum w:abstractNumId="2527">
    <w:multiLevelType w:val="hybridMultilevel"/>
    <w:lvl w:ilvl="0" w:tplc="2298667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08D15B41"/>
    <w:multiLevelType w:val="hybridMultilevel"/>
    <w:tmpl w:val="2EC461AA"/>
    <w:lvl w:ilvl="0" w:tplc="C0A4E658">
      <w:numFmt w:val="bullet"/>
      <w:lvlText w:val="•"/>
      <w:lvlJc w:val="left"/>
      <w:pPr>
        <w:ind w:left="795" w:hanging="360"/>
      </w:pPr>
      <w:rPr>
        <w:rFonts w:ascii="Times New Roman" w:eastAsia="Times New Roman" w:hAnsi="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 w15:restartNumberingAfterBreak="0">
    <w:nsid w:val="1AE45981"/>
    <w:multiLevelType w:val="hybridMultilevel"/>
    <w:tmpl w:val="CAACB7AE"/>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2" w15:restartNumberingAfterBreak="0">
    <w:nsid w:val="299C025C"/>
    <w:multiLevelType w:val="hybridMultilevel"/>
    <w:tmpl w:val="642C69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D811CB1"/>
    <w:multiLevelType w:val="hybridMultilevel"/>
    <w:tmpl w:val="CF8A5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6677C8F"/>
    <w:multiLevelType w:val="hybridMultilevel"/>
    <w:tmpl w:val="C1043E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89F742A"/>
    <w:multiLevelType w:val="hybridMultilevel"/>
    <w:tmpl w:val="8B78DD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520222D"/>
    <w:multiLevelType w:val="hybridMultilevel"/>
    <w:tmpl w:val="8EF01F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4"/>
  </w:num>
  <w:num w:numId="6">
    <w:abstractNumId w:val="6"/>
  </w:num>
  <w:num w:numId="7">
    <w:abstractNumId w:val="0"/>
  </w:num>
  <w:num w:numId="2527">
    <w:abstractNumId w:val="2527"/>
  </w:num>
  <w:num w:numId="2528">
    <w:abstractNumId w:val="2528"/>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doNotHyphenateCaps/>
  <w:characterSpacingControl w:val="doNotCompress"/>
  <w:savePreviewPicture/>
  <w:doNotValidateAgainstSchema/>
  <w:doNotDemarcateInvalidXml/>
  <w:hdrShapeDefaults>
    <o:shapedefaults v:ext="edit" spidmax="2054"/>
    <o:shapelayout v:ext="edit">
      <o:idmap v:ext="edit" data="2"/>
      <o:rules v:ext="edit">
        <o:r id="V:Rule1" type="connector" idref="#AutoShape 27"/>
        <o:r id="V:Rule2" type="connector" idref="#AutoShape 28"/>
      </o:rules>
    </o:shapelayout>
  </w:hdrShapeDefaults>
  <w:footnotePr>
    <w:footnote w:id="-1"/>
    <w:footnote w:id="0"/>
  </w:footnotePr>
  <w:endnotePr>
    <w:endnote w:id="-1"/>
    <w:endnote w:id="0"/>
  </w:endnotePr>
  <w:compat>
    <w:compatSetting w:name="compatibilityMode" w:uri="http://schemas.microsoft.com/office/word" w:val="12"/>
  </w:compat>
  <w:rsids>
    <w:rsidRoot w:val="00B05B18"/>
    <w:rsid w:val="00031981"/>
    <w:rsid w:val="00034739"/>
    <w:rsid w:val="0008198F"/>
    <w:rsid w:val="000862FA"/>
    <w:rsid w:val="000A3C32"/>
    <w:rsid w:val="000B5231"/>
    <w:rsid w:val="000D0F38"/>
    <w:rsid w:val="000E09DA"/>
    <w:rsid w:val="000F1656"/>
    <w:rsid w:val="001250BA"/>
    <w:rsid w:val="00140B13"/>
    <w:rsid w:val="00150E69"/>
    <w:rsid w:val="00150E9F"/>
    <w:rsid w:val="00180412"/>
    <w:rsid w:val="00190C67"/>
    <w:rsid w:val="001D208B"/>
    <w:rsid w:val="00255D9E"/>
    <w:rsid w:val="002577F7"/>
    <w:rsid w:val="0026702E"/>
    <w:rsid w:val="00277F3B"/>
    <w:rsid w:val="002A65FF"/>
    <w:rsid w:val="002F7C29"/>
    <w:rsid w:val="00440434"/>
    <w:rsid w:val="00450289"/>
    <w:rsid w:val="00456A4A"/>
    <w:rsid w:val="00484C56"/>
    <w:rsid w:val="004B7A98"/>
    <w:rsid w:val="004C3B46"/>
    <w:rsid w:val="004D3391"/>
    <w:rsid w:val="004F7D8B"/>
    <w:rsid w:val="005605E8"/>
    <w:rsid w:val="00586670"/>
    <w:rsid w:val="00591E6B"/>
    <w:rsid w:val="005A096E"/>
    <w:rsid w:val="00611A7B"/>
    <w:rsid w:val="006162BA"/>
    <w:rsid w:val="00650A83"/>
    <w:rsid w:val="0068401E"/>
    <w:rsid w:val="0069533A"/>
    <w:rsid w:val="006B3275"/>
    <w:rsid w:val="006F3356"/>
    <w:rsid w:val="00781476"/>
    <w:rsid w:val="007D2FC8"/>
    <w:rsid w:val="007E6CE4"/>
    <w:rsid w:val="007E7A08"/>
    <w:rsid w:val="008543EE"/>
    <w:rsid w:val="008B308F"/>
    <w:rsid w:val="008E6193"/>
    <w:rsid w:val="00934E6A"/>
    <w:rsid w:val="00971142"/>
    <w:rsid w:val="009961AD"/>
    <w:rsid w:val="00A040DE"/>
    <w:rsid w:val="00A3709D"/>
    <w:rsid w:val="00A43A6B"/>
    <w:rsid w:val="00AC10F5"/>
    <w:rsid w:val="00B05B18"/>
    <w:rsid w:val="00B21871"/>
    <w:rsid w:val="00B973F4"/>
    <w:rsid w:val="00BA6291"/>
    <w:rsid w:val="00C2219E"/>
    <w:rsid w:val="00C268E1"/>
    <w:rsid w:val="00C532D5"/>
    <w:rsid w:val="00C620AC"/>
    <w:rsid w:val="00C621DD"/>
    <w:rsid w:val="00C86B3D"/>
    <w:rsid w:val="00C94937"/>
    <w:rsid w:val="00CA75E6"/>
    <w:rsid w:val="00CC7293"/>
    <w:rsid w:val="00CF166C"/>
    <w:rsid w:val="00D16573"/>
    <w:rsid w:val="00D336F5"/>
    <w:rsid w:val="00D373C6"/>
    <w:rsid w:val="00D515B7"/>
    <w:rsid w:val="00D608B2"/>
    <w:rsid w:val="00D64EC7"/>
    <w:rsid w:val="00D7179E"/>
    <w:rsid w:val="00DD4123"/>
    <w:rsid w:val="00E00BCF"/>
    <w:rsid w:val="00E44DBA"/>
    <w:rsid w:val="00E53112"/>
    <w:rsid w:val="00EB5F9B"/>
    <w:rsid w:val="00EE042E"/>
    <w:rsid w:val="00EF12CD"/>
    <w:rsid w:val="00F048CD"/>
    <w:rsid w:val="00F13B69"/>
    <w:rsid w:val="00F40653"/>
    <w:rsid w:val="00F44E01"/>
    <w:rsid w:val="00F6602D"/>
    <w:rsid w:val="00FC198A"/>
    <w:rsid w:val="00FD1F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4:docId w14:val="24A367AC"/>
  <w15:docId w15:val="{DFD4E660-23B3-4EBB-A818-E089844EC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042E"/>
    <w:rPr>
      <w:sz w:val="24"/>
      <w:szCs w:val="24"/>
    </w:rPr>
  </w:style>
  <w:style w:type="paragraph" w:styleId="1">
    <w:name w:val="heading 1"/>
    <w:basedOn w:val="a"/>
    <w:next w:val="a"/>
    <w:link w:val="10"/>
    <w:uiPriority w:val="99"/>
    <w:qFormat/>
    <w:rsid w:val="000B5231"/>
    <w:pPr>
      <w:keepNext/>
      <w:suppressAutoHyphens/>
      <w:autoSpaceDE w:val="0"/>
      <w:jc w:val="right"/>
      <w:outlineLvl w:val="0"/>
    </w:pPr>
    <w:rPr>
      <w:sz w:val="28"/>
      <w:szCs w:val="28"/>
      <w:lang w:eastAsia="ar-SA"/>
    </w:rPr>
  </w:style>
  <w:style w:type="paragraph" w:styleId="2">
    <w:name w:val="heading 2"/>
    <w:basedOn w:val="a"/>
    <w:next w:val="a"/>
    <w:link w:val="20"/>
    <w:uiPriority w:val="99"/>
    <w:qFormat/>
    <w:rsid w:val="00B05B18"/>
    <w:pPr>
      <w:keepNext/>
      <w:keepLines/>
      <w:spacing w:before="200"/>
      <w:outlineLvl w:val="1"/>
    </w:pPr>
    <w:rPr>
      <w:rFonts w:ascii="Cambria" w:hAnsi="Cambria"/>
      <w:b/>
      <w:bCs/>
      <w:color w:val="4F81BD"/>
      <w:sz w:val="26"/>
      <w:szCs w:val="26"/>
    </w:rPr>
  </w:style>
  <w:style w:type="paragraph" w:styleId="4">
    <w:name w:val="heading 4"/>
    <w:basedOn w:val="a"/>
    <w:link w:val="40"/>
    <w:uiPriority w:val="99"/>
    <w:qFormat/>
    <w:rsid w:val="000B5231"/>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B5231"/>
    <w:rPr>
      <w:sz w:val="28"/>
      <w:lang w:eastAsia="ar-SA" w:bidi="ar-SA"/>
    </w:rPr>
  </w:style>
  <w:style w:type="character" w:customStyle="1" w:styleId="20">
    <w:name w:val="Заголовок 2 Знак"/>
    <w:link w:val="2"/>
    <w:uiPriority w:val="99"/>
    <w:locked/>
    <w:rsid w:val="00B05B18"/>
    <w:rPr>
      <w:rFonts w:ascii="Cambria" w:hAnsi="Cambria" w:cs="Times New Roman"/>
      <w:b/>
      <w:bCs/>
      <w:color w:val="4F81BD"/>
      <w:sz w:val="26"/>
      <w:szCs w:val="26"/>
      <w:lang w:eastAsia="ru-RU"/>
    </w:rPr>
  </w:style>
  <w:style w:type="character" w:customStyle="1" w:styleId="40">
    <w:name w:val="Заголовок 4 Знак"/>
    <w:link w:val="4"/>
    <w:uiPriority w:val="99"/>
    <w:locked/>
    <w:rsid w:val="000B5231"/>
    <w:rPr>
      <w:rFonts w:cs="Times New Roman"/>
      <w:b/>
      <w:bCs/>
      <w:sz w:val="24"/>
      <w:szCs w:val="24"/>
      <w:lang w:eastAsia="ru-RU"/>
    </w:rPr>
  </w:style>
  <w:style w:type="character" w:styleId="a3">
    <w:name w:val="Strong"/>
    <w:uiPriority w:val="99"/>
    <w:qFormat/>
    <w:rsid w:val="000B5231"/>
    <w:rPr>
      <w:rFonts w:cs="Times New Roman"/>
      <w:b/>
      <w:bCs/>
    </w:rPr>
  </w:style>
  <w:style w:type="paragraph" w:customStyle="1" w:styleId="11">
    <w:name w:val="заголовок 1 уровня"/>
    <w:basedOn w:val="2"/>
    <w:link w:val="12"/>
    <w:qFormat/>
    <w:rsid w:val="00B05B18"/>
    <w:pPr>
      <w:jc w:val="center"/>
    </w:pPr>
  </w:style>
  <w:style w:type="character" w:customStyle="1" w:styleId="12">
    <w:name w:val="заголовок 1 уровня Знак"/>
    <w:link w:val="11"/>
    <w:locked/>
    <w:rsid w:val="00B05B18"/>
    <w:rPr>
      <w:rFonts w:ascii="Cambria" w:hAnsi="Cambria" w:cs="Times New Roman"/>
      <w:b/>
      <w:bCs/>
      <w:color w:val="4F81BD"/>
      <w:sz w:val="26"/>
      <w:szCs w:val="26"/>
      <w:lang w:eastAsia="ru-RU"/>
    </w:rPr>
  </w:style>
  <w:style w:type="table" w:styleId="a4">
    <w:name w:val="Table Grid"/>
    <w:basedOn w:val="a1"/>
    <w:uiPriority w:val="39"/>
    <w:rsid w:val="00B05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rsid w:val="00B05B18"/>
    <w:pPr>
      <w:tabs>
        <w:tab w:val="center" w:pos="4677"/>
        <w:tab w:val="right" w:pos="9355"/>
      </w:tabs>
    </w:pPr>
  </w:style>
  <w:style w:type="character" w:customStyle="1" w:styleId="a6">
    <w:name w:val="Верхний колонтитул Знак"/>
    <w:link w:val="a5"/>
    <w:uiPriority w:val="99"/>
    <w:locked/>
    <w:rsid w:val="00B05B18"/>
    <w:rPr>
      <w:rFonts w:cs="Times New Roman"/>
      <w:sz w:val="24"/>
      <w:szCs w:val="24"/>
      <w:lang w:eastAsia="ru-RU"/>
    </w:rPr>
  </w:style>
  <w:style w:type="paragraph" w:styleId="a7">
    <w:name w:val="footer"/>
    <w:basedOn w:val="a"/>
    <w:link w:val="a8"/>
    <w:uiPriority w:val="99"/>
    <w:rsid w:val="00B05B18"/>
    <w:pPr>
      <w:tabs>
        <w:tab w:val="center" w:pos="4677"/>
        <w:tab w:val="right" w:pos="9355"/>
      </w:tabs>
    </w:pPr>
  </w:style>
  <w:style w:type="character" w:customStyle="1" w:styleId="a8">
    <w:name w:val="Нижний колонтитул Знак"/>
    <w:link w:val="a7"/>
    <w:uiPriority w:val="99"/>
    <w:locked/>
    <w:rsid w:val="00B05B18"/>
    <w:rPr>
      <w:rFonts w:cs="Times New Roman"/>
      <w:sz w:val="24"/>
      <w:szCs w:val="24"/>
      <w:lang w:eastAsia="ru-RU"/>
    </w:rPr>
  </w:style>
  <w:style w:type="paragraph" w:styleId="a9">
    <w:name w:val="List Paragraph"/>
    <w:basedOn w:val="a"/>
    <w:uiPriority w:val="99"/>
    <w:qFormat/>
    <w:rsid w:val="00EE042E"/>
    <w:pPr>
      <w:ind w:left="720"/>
    </w:pPr>
  </w:style>
  <w:style w:type="paragraph" w:customStyle="1" w:styleId="msolistparagraphcxspmiddle">
    <w:name w:val="msolistparagraphcxspmiddle"/>
    <w:basedOn w:val="a"/>
    <w:rsid w:val="00CF166C"/>
    <w:pPr>
      <w:spacing w:before="30" w:after="30"/>
    </w:pPr>
    <w:rPr>
      <w:sz w:val="20"/>
      <w:szCs w:val="20"/>
    </w:rPr>
  </w:style>
  <w:style w:type="character" w:customStyle="1" w:styleId="dash041e0431044b0447043d044b0439char1">
    <w:name w:val="dash041e_0431_044b_0447_043d_044b_0439__char1"/>
    <w:rsid w:val="00CF166C"/>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CF166C"/>
  </w:style>
  <w:style w:type="paragraph" w:styleId="aa">
    <w:name w:val="Normal (Web)"/>
    <w:basedOn w:val="a"/>
    <w:uiPriority w:val="99"/>
    <w:semiHidden/>
    <w:unhideWhenUsed/>
    <w:rsid w:val="00FC198A"/>
    <w:pPr>
      <w:spacing w:before="100" w:beforeAutospacing="1" w:after="100" w:afterAutospacing="1"/>
    </w:pPr>
  </w:style>
  <w:style w:type="character" w:styleId="ab">
    <w:name w:val="Hyperlink"/>
    <w:basedOn w:val="a0"/>
    <w:uiPriority w:val="99"/>
    <w:semiHidden/>
    <w:unhideWhenUsed/>
    <w:rsid w:val="00FC198A"/>
    <w:rPr>
      <w:color w:val="0000FF"/>
      <w:u w:val="single"/>
    </w:rPr>
  </w:style>
  <w:style w:type="paragraph" w:styleId="ac">
    <w:name w:val="footnote text"/>
    <w:aliases w:val="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 Знак5 Знак Знак Знак1 Знак Знак Знак,Текст сноски1"/>
    <w:basedOn w:val="a"/>
    <w:link w:val="ad"/>
    <w:uiPriority w:val="99"/>
    <w:unhideWhenUsed/>
    <w:rsid w:val="00150E69"/>
    <w:rPr>
      <w:rFonts w:ascii="Calibri" w:hAnsi="Calibri"/>
      <w:sz w:val="20"/>
      <w:szCs w:val="20"/>
    </w:rPr>
  </w:style>
  <w:style w:type="character" w:customStyle="1" w:styleId="ad">
    <w:name w:val="Текст сноски Знак"/>
    <w:aliases w:val="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
    <w:basedOn w:val="a0"/>
    <w:link w:val="ac"/>
    <w:uiPriority w:val="99"/>
    <w:rsid w:val="00150E69"/>
    <w:rPr>
      <w:rFonts w:ascii="Calibri" w:hAnsi="Calibri"/>
    </w:rPr>
  </w:style>
  <w:style w:type="character" w:styleId="ae">
    <w:name w:val="footnote reference"/>
    <w:aliases w:val="Знак сноски-FN,Ciae niinee-FN,Ciae niinee 1,Знак сноски 1,Çíàê ñíîñêè 1,Çíàê ñíîñêè-FN,FZ,Referencia nota al pie,JFR-Fu?notenzeichen,JFR-Fußnotenzeichen,Appel note de bas de page,Знак сноски Н,Ciae niinee I,Текст сновски,fr"/>
    <w:uiPriority w:val="99"/>
    <w:rsid w:val="00150E69"/>
    <w:rPr>
      <w:vertAlign w:val="superscript"/>
    </w:rPr>
  </w:style>
  <w:style w:type="paragraph" w:customStyle="1" w:styleId="Default">
    <w:name w:val="Default"/>
    <w:rsid w:val="005A096E"/>
    <w:pPr>
      <w:autoSpaceDE w:val="0"/>
      <w:autoSpaceDN w:val="0"/>
      <w:adjustRightInd w:val="0"/>
    </w:pPr>
    <w:rPr>
      <w:rFonts w:eastAsiaTheme="minorHAnsi"/>
      <w:color w:val="000000"/>
      <w:sz w:val="24"/>
      <w:szCs w:val="24"/>
      <w:lang w:eastAsia="en-US"/>
    </w:rPr>
  </w:style>
  <w:style w:type="paragraph" w:styleId="af">
    <w:name w:val="Balloon Text"/>
    <w:basedOn w:val="a"/>
    <w:link w:val="af0"/>
    <w:uiPriority w:val="99"/>
    <w:semiHidden/>
    <w:unhideWhenUsed/>
    <w:rsid w:val="00277F3B"/>
    <w:rPr>
      <w:rFonts w:ascii="Segoe UI" w:hAnsi="Segoe UI" w:cs="Segoe UI"/>
      <w:sz w:val="18"/>
      <w:szCs w:val="18"/>
    </w:rPr>
  </w:style>
  <w:style w:type="character" w:customStyle="1" w:styleId="af0">
    <w:name w:val="Текст выноски Знак"/>
    <w:basedOn w:val="a0"/>
    <w:link w:val="af"/>
    <w:uiPriority w:val="99"/>
    <w:semiHidden/>
    <w:rsid w:val="00277F3B"/>
    <w:rPr>
      <w:rFonts w:ascii="Segoe UI" w:hAnsi="Segoe UI" w:cs="Segoe UI"/>
      <w:sz w:val="18"/>
      <w:szCs w:val="18"/>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table" w:customStyle="1" w:styleId="myTableStyle">
    <w:name w:val="myTableStyle"/>
    <w:tblPr>
      <w:tblBorders>
        <w:top w:val="single" w:color="000000" w:sz="16" w:space="0"/>
        <w:left w:val="single" w:color="000000" w:sz="16" w:space="0"/>
        <w:bottom w:val="single" w:color="000000" w:sz="16" w:space="0"/>
        <w:right w:val="single" w:color="000000" w:sz="16" w:space="0"/>
        <w:insideH w:val="nil" w:color="000000" w:sz="16" w:space="0"/>
        <w:insideV w:val="nil" w:color="000000" w:sz="16" w:space="0"/>
      </w:tblBorders>
      <w:tblCellMar>
        <w:left w:w="150" w:type="dxa"/>
        <w:right w:w="150" w:type="dxa"/>
        <w:top w:w="0" w:type="dxa"/>
        <w:bottom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50950">
      <w:bodyDiv w:val="1"/>
      <w:marLeft w:val="0"/>
      <w:marRight w:val="0"/>
      <w:marTop w:val="0"/>
      <w:marBottom w:val="0"/>
      <w:divBdr>
        <w:top w:val="none" w:sz="0" w:space="0" w:color="auto"/>
        <w:left w:val="none" w:sz="0" w:space="0" w:color="auto"/>
        <w:bottom w:val="none" w:sz="0" w:space="0" w:color="auto"/>
        <w:right w:val="none" w:sz="0" w:space="0" w:color="auto"/>
      </w:divBdr>
    </w:div>
    <w:div w:id="310212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408923805" Type="http://schemas.openxmlformats.org/officeDocument/2006/relationships/comments" Target="comments.xml"/><Relationship Id="rId913015422" Type="http://schemas.microsoft.com/office/2011/relationships/commentsExtended" Target="commentsExtended.xml"/><Relationship Id="rId85903835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NsRiwJkE7O0P6VQtq6UwMJ3gykU=</DigestValue>
    </Reference>
    <Reference Type="http://www.w3.org/2000/09/xmldsig#Object" URI="#idOfficeObject">
      <DigestMethod Algorithm="http://www.w3.org/2000/09/xmldsig#sha1"/>
      <DigestValue>qHaQ7908NIwzGU7HYBA+z0wQ+Vo=</DigestValue>
    </Reference>
  </SignedInfo>
  <SignatureValue>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</SignatureValue>
  <KeyInfo>
    <X509Data>
      <X509Certificate>MIIFlDCCA3wCFGmuXN4bNSDagNvjEsKHZo/19nxlMA0GCSqGSIb3DQEBCwUAMIGQ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</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2"/>
            <mdssi:RelationshipReference SourceId="rId1"/>
            <mdssi:RelationshipReference SourceId="rId6"/>
            <mdssi:RelationshipReference SourceId="rId5"/>
            <mdssi:RelationshipReference SourceId="rId10"/>
            <mdssi:RelationshipReference SourceId="rId4"/>
            <mdssi:RelationshipReference SourceId="rId9"/>
            <mdssi:RelationshipReference SourceId="rId408923805"/>
            <mdssi:RelationshipReference SourceId="rId913015422"/>
            <mdssi:RelationshipReference SourceId="rId859038354"/>
          </Transform>
          <Transform Algorithm="http://www.w3.org/TR/2001/REC-xml-c14n-20010315"/>
        </Transforms>
        <DigestMethod Algorithm="http://www.w3.org/2000/09/xmldsig#sha1"/>
        <DigestValue>nGLJsYoDXqEhK9m++tkdwpCWAs0=</DigestValue>
      </Reference>
      <Reference URI="/word/comments.xml?ContentType=application/vnd.openxmlformats-officedocument.wordprocessingml.comments+xml">
        <DigestMethod Algorithm="http://www.w3.org/2000/09/xmldsig#sha1"/>
        <DigestValue>JGMbD17xQK+xgWwLGU59N0W4ypo=</DigestValue>
      </Reference>
      <Reference URI="/word/commentsExtended.xml?ContentType=application/vnd.openxmlformats-officedocument.wordprocessingml.commentsExtended+xml">
        <DigestMethod Algorithm="http://www.w3.org/2000/09/xmldsig#sha1"/>
        <DigestValue>HOmwiReAWaF6fSTgNAiIEZsySNY=</DigestValue>
      </Reference>
      <Reference URI="/word/document.xml?ContentType=application/vnd.openxmlformats-officedocument.wordprocessingml.document.main+xml">
        <DigestMethod Algorithm="http://www.w3.org/2000/09/xmldsig#sha1"/>
        <DigestValue>E6nJEoWpj7MYi8GjF8sVU/yt2L8=</DigestValue>
      </Reference>
      <Reference URI="/word/endnotes.xml?ContentType=application/vnd.openxmlformats-officedocument.wordprocessingml.endnotes+xml">
        <DigestMethod Algorithm="http://www.w3.org/2000/09/xmldsig#sha1"/>
        <DigestValue>3mmfEK65cY0PAbTjX2Y6n9emkc4=</DigestValue>
      </Reference>
      <Reference URI="/word/fontTable.xml?ContentType=application/vnd.openxmlformats-officedocument.wordprocessingml.fontTable+xml">
        <DigestMethod Algorithm="http://www.w3.org/2000/09/xmldsig#sha1"/>
        <DigestValue>gYC20viYwq19Fch/Hk2aGi6ZUNw=</DigestValue>
      </Reference>
      <Reference URI="/word/footer1.xml?ContentType=application/vnd.openxmlformats-officedocument.wordprocessingml.footer+xml">
        <DigestMethod Algorithm="http://www.w3.org/2000/09/xmldsig#sha1"/>
        <DigestValue>VlNXMv3Y6dpKtu0bvSAKaRzbJwE=</DigestValue>
      </Reference>
      <Reference URI="/word/footnotes.xml?ContentType=application/vnd.openxmlformats-officedocument.wordprocessingml.footnotes+xml">
        <DigestMethod Algorithm="http://www.w3.org/2000/09/xmldsig#sha1"/>
        <DigestValue>DyfGnX95YNN+RTtOvvcsnVNvXGE=</DigestValue>
      </Reference>
      <Reference URI="/word/media/image1.jpeg?ContentType=image/jpeg">
        <DigestMethod Algorithm="http://www.w3.org/2000/09/xmldsig#sha1"/>
        <DigestValue>NyhRFhwpCwnT2jDphJPjVFkO0jc=</DigestValue>
      </Reference>
      <Reference URI="/word/numbering.xml?ContentType=application/vnd.openxmlformats-officedocument.wordprocessingml.numbering+xml">
        <DigestMethod Algorithm="http://www.w3.org/2000/09/xmldsig#sha1"/>
        <DigestValue>y+Mn2Z5LK5tVXHSEFOfgDZhEnvQ=</DigestValue>
      </Reference>
      <Reference URI="/word/people.xml?ContentType=application/vnd.openxmlformats-officedocument.wordprocessingml.people+xml">
        <DigestMethod Algorithm="http://www.w3.org/2000/09/xmldsig#sha1"/>
        <DigestValue>C135an2bmNEa7XffOu2Jxuurw4E=</DigestValue>
      </Reference>
      <Reference URI="/word/settings.xml?ContentType=application/vnd.openxmlformats-officedocument.wordprocessingml.settings+xml">
        <DigestMethod Algorithm="http://www.w3.org/2000/09/xmldsig#sha1"/>
        <DigestValue>uSNypZnrDJqzIc95NYcdhrYuOhw=</DigestValue>
      </Reference>
      <Reference URI="/word/styles.xml?ContentType=application/vnd.openxmlformats-officedocument.wordprocessingml.styles+xml">
        <DigestMethod Algorithm="http://www.w3.org/2000/09/xmldsig#sha1"/>
        <DigestValue>6xHnXLYmiWC7pYRtFfiYdvUMoaA=</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oqgDADCYvkr7/vLvfazXYDs1gUY=</DigestValue>
      </Reference>
    </Manifest>
    <SignatureProperties>
      <SignatureProperty Id="idSignatureTime" Target="#idPackageSignature">
        <mdssi:SignatureTime>
          <mdssi:Format>YYYY-MM-DDThh:mm:ssTZD</mdssi:Format>
          <mdssi:Value>2021-09-21T10:36:57Z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Защита подлинности документа</SignatureComments>
          <WindowsVersion>5.1</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163</TotalTime>
  <Pages>8</Pages>
  <Words>3702</Words>
  <Characters>21104</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гимназия1</Company>
  <LinksUpToDate>false</LinksUpToDate>
  <CharactersWithSpaces>24757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ILAN</dc:creator>
  <cp:lastModifiedBy>Technology</cp:lastModifiedBy>
  <cp:revision>16</cp:revision>
  <cp:lastPrinted>2021-09-20T06:30:00Z</cp:lastPrinted>
  <dcterms:created xsi:type="dcterms:W3CDTF">2019-12-24T06:01:00Z</dcterms:created>
  <dcterms:modified xsi:type="dcterms:W3CDTF">2021-09-21T10:28:00Z</dcterms:modified>
</cp:coreProperties>
</file>