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013" w:rsidRDefault="0066101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-138430</wp:posOffset>
            </wp:positionV>
            <wp:extent cx="5949315" cy="8512175"/>
            <wp:effectExtent l="19050" t="0" r="0" b="0"/>
            <wp:wrapTight wrapText="bothSides">
              <wp:wrapPolygon edited="0">
                <wp:start x="-69" y="0"/>
                <wp:lineTo x="-69" y="21560"/>
                <wp:lineTo x="21579" y="21560"/>
                <wp:lineTo x="21579" y="0"/>
                <wp:lineTo x="-69" y="0"/>
              </wp:wrapPolygon>
            </wp:wrapTight>
            <wp:docPr id="1" name="Рисунок 3" descr="C:\Users\Прядун\Documents\документы на сайт\2018 - 2019  уч год\лицензия и устав скан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ядун\Documents\документы на сайт\2018 - 2019  уч год\лицензия и устав скан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851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013" w:rsidRDefault="00661013"/>
    <w:p w:rsidR="00661013" w:rsidRDefault="00661013"/>
    <w:p w:rsidR="00661013" w:rsidRDefault="00661013"/>
    <w:p w:rsidR="00661013" w:rsidRDefault="00661013"/>
    <w:p w:rsidR="00661013" w:rsidRDefault="00661013"/>
    <w:p w:rsidR="00C15F43" w:rsidRDefault="00C15F43"/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603332450510203670830559428146817986133868575845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Старкова Оксана Олеговна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26.02.2021 по 26.02.2022</w:t>
            </w:r>
          </w:p>
        </w:tc>
      </w:tr>
    </w:tbl>
    <w:sectPr xmlns:w="http://schemas.openxmlformats.org/wordprocessingml/2006/main" w:rsidR="00C15F43" w:rsidSect="00C15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796">
    <w:multiLevelType w:val="hybridMultilevel"/>
    <w:lvl w:ilvl="0" w:tplc="93085712">
      <w:start w:val="1"/>
      <w:numFmt w:val="decimal"/>
      <w:lvlText w:val="%1."/>
      <w:lvlJc w:val="left"/>
      <w:pPr>
        <w:ind w:left="720" w:hanging="360"/>
      </w:pPr>
    </w:lvl>
    <w:lvl w:ilvl="1" w:tplc="93085712" w:tentative="1">
      <w:start w:val="1"/>
      <w:numFmt w:val="lowerLetter"/>
      <w:lvlText w:val="%2."/>
      <w:lvlJc w:val="left"/>
      <w:pPr>
        <w:ind w:left="1440" w:hanging="360"/>
      </w:pPr>
    </w:lvl>
    <w:lvl w:ilvl="2" w:tplc="93085712" w:tentative="1">
      <w:start w:val="1"/>
      <w:numFmt w:val="lowerRoman"/>
      <w:lvlText w:val="%3."/>
      <w:lvlJc w:val="right"/>
      <w:pPr>
        <w:ind w:left="2160" w:hanging="180"/>
      </w:pPr>
    </w:lvl>
    <w:lvl w:ilvl="3" w:tplc="93085712" w:tentative="1">
      <w:start w:val="1"/>
      <w:numFmt w:val="decimal"/>
      <w:lvlText w:val="%4."/>
      <w:lvlJc w:val="left"/>
      <w:pPr>
        <w:ind w:left="2880" w:hanging="360"/>
      </w:pPr>
    </w:lvl>
    <w:lvl w:ilvl="4" w:tplc="93085712" w:tentative="1">
      <w:start w:val="1"/>
      <w:numFmt w:val="lowerLetter"/>
      <w:lvlText w:val="%5."/>
      <w:lvlJc w:val="left"/>
      <w:pPr>
        <w:ind w:left="3600" w:hanging="360"/>
      </w:pPr>
    </w:lvl>
    <w:lvl w:ilvl="5" w:tplc="93085712" w:tentative="1">
      <w:start w:val="1"/>
      <w:numFmt w:val="lowerRoman"/>
      <w:lvlText w:val="%6."/>
      <w:lvlJc w:val="right"/>
      <w:pPr>
        <w:ind w:left="4320" w:hanging="180"/>
      </w:pPr>
    </w:lvl>
    <w:lvl w:ilvl="6" w:tplc="93085712" w:tentative="1">
      <w:start w:val="1"/>
      <w:numFmt w:val="decimal"/>
      <w:lvlText w:val="%7."/>
      <w:lvlJc w:val="left"/>
      <w:pPr>
        <w:ind w:left="5040" w:hanging="360"/>
      </w:pPr>
    </w:lvl>
    <w:lvl w:ilvl="7" w:tplc="93085712" w:tentative="1">
      <w:start w:val="1"/>
      <w:numFmt w:val="lowerLetter"/>
      <w:lvlText w:val="%8."/>
      <w:lvlJc w:val="left"/>
      <w:pPr>
        <w:ind w:left="5760" w:hanging="360"/>
      </w:pPr>
    </w:lvl>
    <w:lvl w:ilvl="8" w:tplc="93085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5">
    <w:multiLevelType w:val="hybridMultilevel"/>
    <w:lvl w:ilvl="0" w:tplc="828368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4795">
    <w:abstractNumId w:val="24795"/>
  </w:num>
  <w:num w:numId="24796">
    <w:abstractNumId w:val="24796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661013"/>
    <w:rsid w:val="00661013"/>
    <w:rsid w:val="00C15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F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013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80784384" Type="http://schemas.openxmlformats.org/officeDocument/2006/relationships/numbering" Target="numbering.xml"/><Relationship Id="rId333040031" Type="http://schemas.openxmlformats.org/officeDocument/2006/relationships/footnotes" Target="footnotes.xml"/><Relationship Id="rId665200684" Type="http://schemas.openxmlformats.org/officeDocument/2006/relationships/endnotes" Target="endnotes.xml"/><Relationship Id="rId432920296" Type="http://schemas.openxmlformats.org/officeDocument/2006/relationships/comments" Target="comments.xml"/><Relationship Id="rId503342603" Type="http://schemas.microsoft.com/office/2011/relationships/commentsExtended" Target="commentsExtended.xml"/><Relationship Id="rId581182571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H7PQpg32q6LMJltC2O/T1Y6rRP0=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</SignatureValue>
  <KeyInfo>
    <X509Data>
      <X509Certificate>MIIFlDCCA3wCFGmuXN4bNSDagNvjEsKHZo/19nxlMA0GCSqGSIb3DQEBCwUAMIGQ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80784384"/>
            <mdssi:RelationshipReference SourceId="rId333040031"/>
            <mdssi:RelationshipReference SourceId="rId665200684"/>
            <mdssi:RelationshipReference SourceId="rId432920296"/>
            <mdssi:RelationshipReference SourceId="rId503342603"/>
            <mdssi:RelationshipReference SourceId="rId581182571"/>
          </Transform>
          <Transform Algorithm="http://www.w3.org/TR/2001/REC-xml-c14n-20010315"/>
        </Transforms>
        <DigestMethod Algorithm="http://www.w3.org/2000/09/xmldsig#sha1"/>
        <DigestValue>ABgP+4O0ATPeAg6Tc55L8eyLOIs=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ieIY1a9I4R+cqFnRSZtRozR9BcU=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4lVwnUZKDzUT4gXF8BelY7cpSpw=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UlcKaedQetcHTYxfsCS2vAG77XY=</DigestValue>
      </Reference>
      <Reference URI="/word/numbering.xml?ContentType=application/vnd.openxmlformats-officedocument.wordprocessingml.numbering+xml">
        <DigestMethod Algorithm="http://www.w3.org/2000/09/xmldsig#sha1"/>
        <DigestValue>A2fgmU3L1l6tKMFiQ1ZmIqgxlAc=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gKBPdw+KnhMAJqTbG3Di8VkscLU=</DigestValue>
      </Reference>
      <Reference URI="/word/styles.xml?ContentType=application/vnd.openxmlformats-officedocument.wordprocessingml.styles+xml">
        <DigestMethod Algorithm="http://www.w3.org/2000/09/xmldsig#sha1"/>
        <DigestValue>wBN0wkm6FBEno4ckUCANksz72IE=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2021-02-26T03:35:06Z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sustem</dc:creator>
  <cp:keywords/>
  <dc:description/>
  <cp:lastModifiedBy>sustem</cp:lastModifiedBy>
  <cp:revision>2</cp:revision>
  <dcterms:created xsi:type="dcterms:W3CDTF">2020-12-20T07:24:00Z</dcterms:created>
  <dcterms:modified xsi:type="dcterms:W3CDTF">2020-12-20T07:30:00Z</dcterms:modified>
</cp:coreProperties>
</file>