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9EA" w:rsidRDefault="00956C94">
      <w:r>
        <w:rPr>
          <w:noProof/>
        </w:rPr>
        <w:drawing>
          <wp:inline distT="0" distB="0" distL="0" distR="0">
            <wp:extent cx="5940425" cy="8374869"/>
            <wp:effectExtent l="19050" t="0" r="3175" b="0"/>
            <wp:docPr id="1" name="Рисунок 1" descr="C:\Users\Прядун\Documents\документы на сайт\2018 - 2019  уч год\лицензия и устав скан\лиценз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ядун\Documents\документы на сайт\2018 - 2019  уч год\лицензия и устав скан\лицензия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C94" w:rsidRDefault="00956C94"/>
    <w:p w:rsidR="00956C94" w:rsidRDefault="00956C94"/>
    <w:p w:rsidR="00956C94" w:rsidRDefault="00956C94">
      <w:r>
        <w:rPr>
          <w:noProof/>
        </w:rPr>
        <w:lastRenderedPageBreak/>
        <w:drawing>
          <wp:inline distT="0" distB="0" distL="0" distR="0">
            <wp:extent cx="5940425" cy="8312552"/>
            <wp:effectExtent l="19050" t="0" r="3175" b="0"/>
            <wp:docPr id="2" name="Рисунок 2" descr="C:\Users\Прядун\Documents\документы на сайт\2018 - 2019  уч год\лицензия и устав скан\лицен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ядун\Documents\документы на сайт\2018 - 2019  уч год\лицензия и устав скан\лицензия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C94" w:rsidRDefault="00956C94"/>
    <w:p w:rsidR="00956C94" w:rsidRDefault="00956C94"/>
    <w:p w:rsidR="00956C94" w:rsidRDefault="00956C94"/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603332450510203670830559428146817986133868575845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Старкова Оксана Олеговна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26.02.2021 по 26.02.2022</w:t>
            </w:r>
          </w:p>
        </w:tc>
      </w:tr>
    </w:tbl>
    <w:sectPr xmlns:w="http://schemas.openxmlformats.org/wordprocessingml/2006/main" w:rsidR="00956C94" w:rsidSect="006239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0887">
    <w:multiLevelType w:val="hybridMultilevel"/>
    <w:lvl w:ilvl="0" w:tplc="29957954">
      <w:start w:val="1"/>
      <w:numFmt w:val="decimal"/>
      <w:lvlText w:val="%1."/>
      <w:lvlJc w:val="left"/>
      <w:pPr>
        <w:ind w:left="720" w:hanging="360"/>
      </w:pPr>
    </w:lvl>
    <w:lvl w:ilvl="1" w:tplc="29957954" w:tentative="1">
      <w:start w:val="1"/>
      <w:numFmt w:val="lowerLetter"/>
      <w:lvlText w:val="%2."/>
      <w:lvlJc w:val="left"/>
      <w:pPr>
        <w:ind w:left="1440" w:hanging="360"/>
      </w:pPr>
    </w:lvl>
    <w:lvl w:ilvl="2" w:tplc="29957954" w:tentative="1">
      <w:start w:val="1"/>
      <w:numFmt w:val="lowerRoman"/>
      <w:lvlText w:val="%3."/>
      <w:lvlJc w:val="right"/>
      <w:pPr>
        <w:ind w:left="2160" w:hanging="180"/>
      </w:pPr>
    </w:lvl>
    <w:lvl w:ilvl="3" w:tplc="29957954" w:tentative="1">
      <w:start w:val="1"/>
      <w:numFmt w:val="decimal"/>
      <w:lvlText w:val="%4."/>
      <w:lvlJc w:val="left"/>
      <w:pPr>
        <w:ind w:left="2880" w:hanging="360"/>
      </w:pPr>
    </w:lvl>
    <w:lvl w:ilvl="4" w:tplc="29957954" w:tentative="1">
      <w:start w:val="1"/>
      <w:numFmt w:val="lowerLetter"/>
      <w:lvlText w:val="%5."/>
      <w:lvlJc w:val="left"/>
      <w:pPr>
        <w:ind w:left="3600" w:hanging="360"/>
      </w:pPr>
    </w:lvl>
    <w:lvl w:ilvl="5" w:tplc="29957954" w:tentative="1">
      <w:start w:val="1"/>
      <w:numFmt w:val="lowerRoman"/>
      <w:lvlText w:val="%6."/>
      <w:lvlJc w:val="right"/>
      <w:pPr>
        <w:ind w:left="4320" w:hanging="180"/>
      </w:pPr>
    </w:lvl>
    <w:lvl w:ilvl="6" w:tplc="29957954" w:tentative="1">
      <w:start w:val="1"/>
      <w:numFmt w:val="decimal"/>
      <w:lvlText w:val="%7."/>
      <w:lvlJc w:val="left"/>
      <w:pPr>
        <w:ind w:left="5040" w:hanging="360"/>
      </w:pPr>
    </w:lvl>
    <w:lvl w:ilvl="7" w:tplc="29957954" w:tentative="1">
      <w:start w:val="1"/>
      <w:numFmt w:val="lowerLetter"/>
      <w:lvlText w:val="%8."/>
      <w:lvlJc w:val="left"/>
      <w:pPr>
        <w:ind w:left="5760" w:hanging="360"/>
      </w:pPr>
    </w:lvl>
    <w:lvl w:ilvl="8" w:tplc="29957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86">
    <w:multiLevelType w:val="hybridMultilevel"/>
    <w:lvl w:ilvl="0" w:tplc="2118495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30886">
    <w:abstractNumId w:val="30886"/>
  </w:num>
  <w:num w:numId="30887">
    <w:abstractNumId w:val="30887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956C94"/>
    <w:rsid w:val="006239EA"/>
    <w:rsid w:val="00956C94"/>
    <w:rsid w:val="00BD2B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9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C94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92424158" Type="http://schemas.openxmlformats.org/officeDocument/2006/relationships/numbering" Target="numbering.xml"/><Relationship Id="rId583064797" Type="http://schemas.openxmlformats.org/officeDocument/2006/relationships/footnotes" Target="footnotes.xml"/><Relationship Id="rId608186076" Type="http://schemas.openxmlformats.org/officeDocument/2006/relationships/endnotes" Target="endnotes.xml"/><Relationship Id="rId744220577" Type="http://schemas.openxmlformats.org/officeDocument/2006/relationships/comments" Target="comments.xml"/><Relationship Id="rId811910068" Type="http://schemas.microsoft.com/office/2011/relationships/commentsExtended" Target="commentsExtended.xml"/><Relationship Id="rId209880027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xME+qMEAkhNRO5PN+jqUPLK5bLY=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</SignatureValue>
  <KeyInfo>
    <X509Data>
      <X509Certificate>MIIFlDCCA3wCFGmuXN4bNSDagNvjEsKHZo/19nxlMA0GCSqGSIb3DQEBCwUAMIGQ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392424158"/>
            <mdssi:RelationshipReference SourceId="rId583064797"/>
            <mdssi:RelationshipReference SourceId="rId608186076"/>
            <mdssi:RelationshipReference SourceId="rId744220577"/>
            <mdssi:RelationshipReference SourceId="rId811910068"/>
            <mdssi:RelationshipReference SourceId="rId209880027"/>
          </Transform>
          <Transform Algorithm="http://www.w3.org/TR/2001/REC-xml-c14n-20010315"/>
        </Transforms>
        <DigestMethod Algorithm="http://www.w3.org/2000/09/xmldsig#sha1"/>
        <DigestValue>BFr5SpgJEn+zHCDl1FLQLgP1H+M=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W/baDNo55WybgL++tSyUVpBi04o=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4lVwnUZKDzUT4gXF8BelY7cpSpw=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pylsGscV+BSGpoqfbvvDzWAWR3o=</DigestValue>
      </Reference>
      <Reference URI="/word/media/image2.jpeg?ContentType=image/jpeg">
        <DigestMethod Algorithm="http://www.w3.org/2000/09/xmldsig#sha1"/>
        <DigestValue>gDXehJHgQqpo/emXTOdLsteQvlU=</DigestValue>
      </Reference>
      <Reference URI="/word/numbering.xml?ContentType=application/vnd.openxmlformats-officedocument.wordprocessingml.numbering+xml">
        <DigestMethod Algorithm="http://www.w3.org/2000/09/xmldsig#sha1"/>
        <DigestValue>6UxJJucPNFiJjhfcTB4Ijt7TI5Q=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kREhOHqsTQUR/XiOWfSK1dVaOBw=</DigestValue>
      </Reference>
      <Reference URI="/word/styles.xml?ContentType=application/vnd.openxmlformats-officedocument.wordprocessingml.styles+xml">
        <DigestMethod Algorithm="http://www.w3.org/2000/09/xmldsig#sha1"/>
        <DigestValue>Up8XSiT0Sw3yImQOLZ1cirLsf4o=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2021-02-26T03:35:06Z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Прядун</dc:creator>
  <cp:keywords/>
  <dc:description/>
  <cp:lastModifiedBy>sustem</cp:lastModifiedBy>
  <cp:revision>3</cp:revision>
  <dcterms:created xsi:type="dcterms:W3CDTF">2019-08-23T04:57:00Z</dcterms:created>
  <dcterms:modified xsi:type="dcterms:W3CDTF">2020-12-20T07:30:00Z</dcterms:modified>
</cp:coreProperties>
</file>