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273" w:rsidRDefault="007E4273" w:rsidP="00E731FD">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 xml:space="preserve"> </w:t>
      </w:r>
      <w:r w:rsidRPr="00A27252">
        <w:rPr>
          <w:noProof/>
          <w:lang w:eastAsia="ru-RU"/>
        </w:rPr>
        <w:drawing>
          <wp:inline distT="0" distB="0" distL="0" distR="0" wp14:anchorId="2939B863" wp14:editId="2663809D">
            <wp:extent cx="6641354" cy="9210675"/>
            <wp:effectExtent l="0" t="0" r="7620" b="0"/>
            <wp:docPr id="1" name="Рисунок 1" descr="C:\Users\Biblioteka\Pictures\2021-09-17 скае\ска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Pictures\2021-09-17 скае\скае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2908" cy="9212830"/>
                    </a:xfrm>
                    <a:prstGeom prst="rect">
                      <a:avLst/>
                    </a:prstGeom>
                    <a:noFill/>
                    <a:ln>
                      <a:noFill/>
                    </a:ln>
                  </pic:spPr>
                </pic:pic>
              </a:graphicData>
            </a:graphic>
          </wp:inline>
        </w:drawing>
      </w:r>
    </w:p>
    <w:p w:rsidR="007E4273" w:rsidRDefault="007E4273" w:rsidP="00E731FD">
      <w:pPr>
        <w:autoSpaceDE w:val="0"/>
        <w:autoSpaceDN w:val="0"/>
        <w:adjustRightInd w:val="0"/>
        <w:spacing w:after="0" w:line="240" w:lineRule="auto"/>
        <w:ind w:firstLine="540"/>
        <w:jc w:val="both"/>
        <w:rPr>
          <w:rFonts w:ascii="Times New Roman" w:hAnsi="Times New Roman"/>
          <w:b/>
          <w:sz w:val="24"/>
          <w:szCs w:val="24"/>
        </w:rPr>
      </w:pPr>
    </w:p>
    <w:p w:rsidR="007E4273" w:rsidRDefault="007E4273" w:rsidP="00E731FD">
      <w:pPr>
        <w:autoSpaceDE w:val="0"/>
        <w:autoSpaceDN w:val="0"/>
        <w:adjustRightInd w:val="0"/>
        <w:spacing w:after="0" w:line="240" w:lineRule="auto"/>
        <w:ind w:firstLine="540"/>
        <w:jc w:val="both"/>
        <w:rPr>
          <w:rFonts w:ascii="Times New Roman" w:hAnsi="Times New Roman"/>
          <w:b/>
          <w:sz w:val="24"/>
          <w:szCs w:val="24"/>
        </w:rPr>
      </w:pPr>
    </w:p>
    <w:p w:rsidR="007E4273" w:rsidRDefault="007E4273" w:rsidP="007E4273">
      <w:pPr>
        <w:autoSpaceDE w:val="0"/>
        <w:autoSpaceDN w:val="0"/>
        <w:adjustRightInd w:val="0"/>
        <w:spacing w:after="0" w:line="240" w:lineRule="auto"/>
        <w:jc w:val="both"/>
        <w:rPr>
          <w:rFonts w:ascii="Times New Roman" w:hAnsi="Times New Roman"/>
          <w:b/>
          <w:sz w:val="24"/>
          <w:szCs w:val="24"/>
        </w:rPr>
      </w:pPr>
      <w:bookmarkStart w:id="0" w:name="_GoBack"/>
      <w:bookmarkEnd w:id="0"/>
    </w:p>
    <w:p w:rsidR="007E4273" w:rsidRDefault="007E4273" w:rsidP="00E731FD">
      <w:pPr>
        <w:autoSpaceDE w:val="0"/>
        <w:autoSpaceDN w:val="0"/>
        <w:adjustRightInd w:val="0"/>
        <w:spacing w:after="0" w:line="240" w:lineRule="auto"/>
        <w:ind w:firstLine="540"/>
        <w:jc w:val="both"/>
        <w:rPr>
          <w:rFonts w:ascii="Times New Roman" w:hAnsi="Times New Roman"/>
          <w:b/>
          <w:sz w:val="24"/>
          <w:szCs w:val="24"/>
        </w:rPr>
      </w:pPr>
    </w:p>
    <w:p w:rsidR="00E731FD" w:rsidRDefault="00E731FD" w:rsidP="00E731FD">
      <w:pPr>
        <w:autoSpaceDE w:val="0"/>
        <w:autoSpaceDN w:val="0"/>
        <w:adjustRightInd w:val="0"/>
        <w:spacing w:after="0" w:line="240" w:lineRule="auto"/>
        <w:ind w:firstLine="540"/>
        <w:jc w:val="both"/>
        <w:rPr>
          <w:rFonts w:ascii="Times New Roman" w:hAnsi="Times New Roman"/>
          <w:b/>
          <w:spacing w:val="-4"/>
          <w:sz w:val="24"/>
          <w:szCs w:val="24"/>
          <w:lang w:eastAsia="ru-RU"/>
        </w:rPr>
      </w:pPr>
      <w:r w:rsidRPr="007317E6">
        <w:rPr>
          <w:rFonts w:ascii="Times New Roman" w:hAnsi="Times New Roman"/>
          <w:sz w:val="24"/>
          <w:szCs w:val="24"/>
          <w:lang w:eastAsia="ru-RU"/>
        </w:rPr>
        <w:t xml:space="preserve"> персональных данных, требование не допускать их распространения без согласия субъекта персональных данных или иного законного основания</w:t>
      </w:r>
      <w:r>
        <w:rPr>
          <w:rFonts w:ascii="Times New Roman" w:hAnsi="Times New Roman"/>
          <w:sz w:val="24"/>
          <w:szCs w:val="24"/>
          <w:lang w:eastAsia="ru-RU"/>
        </w:rPr>
        <w:t>.</w:t>
      </w:r>
    </w:p>
    <w:p w:rsidR="00E731FD" w:rsidRPr="00766716" w:rsidRDefault="00E731FD" w:rsidP="00E731FD">
      <w:pPr>
        <w:autoSpaceDE w:val="0"/>
        <w:autoSpaceDN w:val="0"/>
        <w:adjustRightInd w:val="0"/>
        <w:spacing w:after="0" w:line="240" w:lineRule="auto"/>
        <w:ind w:firstLine="540"/>
        <w:jc w:val="both"/>
        <w:rPr>
          <w:rFonts w:ascii="Times New Roman" w:hAnsi="Times New Roman"/>
          <w:sz w:val="24"/>
          <w:szCs w:val="24"/>
          <w:lang w:eastAsia="ru-RU"/>
        </w:rPr>
      </w:pPr>
      <w:r w:rsidRPr="00766716">
        <w:rPr>
          <w:rFonts w:ascii="Times New Roman" w:hAnsi="Times New Roman"/>
          <w:b/>
          <w:spacing w:val="-4"/>
          <w:sz w:val="24"/>
          <w:szCs w:val="24"/>
          <w:lang w:eastAsia="ru-RU"/>
        </w:rPr>
        <w:t>1.</w:t>
      </w: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w:t>
      </w:r>
      <w:r w:rsidRPr="00766716">
        <w:rPr>
          <w:rFonts w:ascii="Times New Roman" w:hAnsi="Times New Roman"/>
          <w:sz w:val="24"/>
          <w:szCs w:val="24"/>
          <w:lang w:eastAsia="ru-RU"/>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E731FD" w:rsidRPr="00F8417F" w:rsidRDefault="00E731FD" w:rsidP="00E731FD">
      <w:pPr>
        <w:pStyle w:val="2"/>
        <w:shd w:val="clear" w:color="auto" w:fill="auto"/>
        <w:tabs>
          <w:tab w:val="left" w:pos="577"/>
        </w:tabs>
        <w:spacing w:after="0" w:line="240" w:lineRule="auto"/>
        <w:ind w:right="40" w:firstLine="540"/>
        <w:jc w:val="both"/>
        <w:rPr>
          <w:rFonts w:eastAsia="Calibri"/>
          <w:sz w:val="24"/>
          <w:szCs w:val="24"/>
        </w:rPr>
      </w:pPr>
      <w:r w:rsidRPr="00766716">
        <w:rPr>
          <w:b/>
          <w:spacing w:val="-4"/>
          <w:sz w:val="24"/>
          <w:szCs w:val="24"/>
        </w:rPr>
        <w:t>1.</w:t>
      </w:r>
      <w:r>
        <w:rPr>
          <w:b/>
          <w:spacing w:val="-4"/>
          <w:sz w:val="24"/>
          <w:szCs w:val="24"/>
        </w:rPr>
        <w:t>6</w:t>
      </w:r>
      <w:r w:rsidRPr="00766716">
        <w:rPr>
          <w:b/>
          <w:spacing w:val="-4"/>
          <w:sz w:val="24"/>
          <w:szCs w:val="24"/>
        </w:rPr>
        <w:t>.</w:t>
      </w:r>
      <w:r w:rsidRPr="00766716">
        <w:rPr>
          <w:spacing w:val="-4"/>
          <w:sz w:val="24"/>
          <w:szCs w:val="24"/>
        </w:rPr>
        <w:t xml:space="preserve"> </w:t>
      </w:r>
      <w:r w:rsidRPr="00766716">
        <w:rPr>
          <w:sz w:val="24"/>
          <w:szCs w:val="24"/>
        </w:rPr>
        <w:t xml:space="preserve">Использование персональных данных </w:t>
      </w:r>
      <w:r w:rsidRPr="00F8417F">
        <w:rPr>
          <w:rFonts w:eastAsia="Calibri"/>
          <w:sz w:val="24"/>
          <w:szCs w:val="24"/>
        </w:rPr>
        <w:t>- действия, направленные на раскрытие персональных данных неопределенному кругу лиц;</w:t>
      </w:r>
    </w:p>
    <w:p w:rsidR="00E731FD" w:rsidRPr="00F8417F" w:rsidRDefault="00E731FD" w:rsidP="00E731FD">
      <w:pPr>
        <w:pStyle w:val="2"/>
        <w:numPr>
          <w:ilvl w:val="0"/>
          <w:numId w:val="1"/>
        </w:numPr>
        <w:shd w:val="clear" w:color="auto" w:fill="auto"/>
        <w:tabs>
          <w:tab w:val="left" w:pos="572"/>
        </w:tabs>
        <w:spacing w:after="0" w:line="240" w:lineRule="auto"/>
        <w:ind w:left="20" w:right="40" w:firstLine="220"/>
        <w:jc w:val="both"/>
        <w:rPr>
          <w:rFonts w:eastAsia="Calibri"/>
          <w:sz w:val="24"/>
          <w:szCs w:val="24"/>
        </w:rPr>
      </w:pPr>
      <w:r w:rsidRPr="00F8417F">
        <w:rPr>
          <w:rFonts w:eastAsia="Calibri"/>
          <w:sz w:val="24"/>
          <w:szCs w:val="24"/>
        </w:rPr>
        <w:t>использование персональных данных - действия (операции) с персональными данными, совершаемые должностным л</w:t>
      </w:r>
      <w:r>
        <w:rPr>
          <w:rFonts w:eastAsia="Calibri"/>
          <w:sz w:val="24"/>
          <w:szCs w:val="24"/>
        </w:rPr>
        <w:t>ицом Образовательной организации</w:t>
      </w:r>
      <w:r w:rsidRPr="00F8417F">
        <w:rPr>
          <w:rFonts w:eastAsia="Calibri"/>
          <w:sz w:val="24"/>
          <w:szCs w:val="24"/>
        </w:rPr>
        <w:t xml:space="preserve"> в целях принятия решений или совершения иных действий, порождающих юридические последствия в отношении субъекта персональных данных либо иным образом затрагивающих их права и свободы или права и свободы других лиц;</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блокирование персональных данных - временное прекращение сбора систематизации, накопления, использования, распространения персональных данных субъектов персональных данных, в том числе их передачи;</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субъектов персональных данных или в результате которых уничтожаются материальные носители персональных данных субъектов персональных данных;</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информация - сведения (сообщения, данные) независимо от формы их представления;</w:t>
      </w:r>
    </w:p>
    <w:p w:rsidR="00E731FD" w:rsidRPr="00F8417F" w:rsidRDefault="00E731FD" w:rsidP="00E731FD">
      <w:pPr>
        <w:pStyle w:val="2"/>
        <w:numPr>
          <w:ilvl w:val="0"/>
          <w:numId w:val="1"/>
        </w:numPr>
        <w:shd w:val="clear" w:color="auto" w:fill="auto"/>
        <w:tabs>
          <w:tab w:val="left" w:pos="577"/>
        </w:tabs>
        <w:spacing w:after="0" w:line="240" w:lineRule="auto"/>
        <w:ind w:left="20" w:right="40" w:firstLine="220"/>
        <w:jc w:val="both"/>
        <w:rPr>
          <w:rFonts w:eastAsia="Calibri"/>
          <w:sz w:val="24"/>
          <w:szCs w:val="24"/>
        </w:rPr>
      </w:pPr>
      <w:r w:rsidRPr="00F8417F">
        <w:rPr>
          <w:rFonts w:eastAsia="Calibri"/>
          <w:sz w:val="24"/>
          <w:szCs w:val="24"/>
        </w:rPr>
        <w:t>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E731FD" w:rsidRDefault="00E731FD" w:rsidP="00E731FD">
      <w:pPr>
        <w:autoSpaceDE w:val="0"/>
        <w:autoSpaceDN w:val="0"/>
        <w:adjustRightInd w:val="0"/>
        <w:spacing w:after="0" w:line="240" w:lineRule="auto"/>
        <w:ind w:firstLine="540"/>
        <w:jc w:val="both"/>
        <w:rPr>
          <w:rFonts w:ascii="Times New Roman" w:hAnsi="Times New Roman"/>
          <w:sz w:val="24"/>
          <w:szCs w:val="24"/>
          <w:lang w:eastAsia="ru-RU"/>
        </w:rPr>
      </w:pPr>
      <w:r w:rsidRPr="00766716">
        <w:rPr>
          <w:rFonts w:ascii="Times New Roman" w:hAnsi="Times New Roman"/>
          <w:b/>
          <w:spacing w:val="-4"/>
          <w:sz w:val="24"/>
          <w:szCs w:val="24"/>
          <w:lang w:eastAsia="ru-RU"/>
        </w:rPr>
        <w:t>1.</w:t>
      </w: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w:t>
      </w:r>
      <w:r w:rsidRPr="00766716">
        <w:rPr>
          <w:rFonts w:ascii="Times New Roman" w:hAnsi="Times New Roman"/>
          <w:sz w:val="24"/>
          <w:szCs w:val="24"/>
          <w:lang w:eastAsia="ru-RU"/>
        </w:rPr>
        <w:t>Информационная система</w:t>
      </w:r>
      <w:r>
        <w:rPr>
          <w:rFonts w:ascii="Times New Roman" w:hAnsi="Times New Roman"/>
          <w:sz w:val="24"/>
          <w:szCs w:val="24"/>
          <w:lang w:eastAsia="ru-RU"/>
        </w:rPr>
        <w:t xml:space="preserve"> ОО </w:t>
      </w:r>
      <w:r w:rsidRPr="00766716">
        <w:rPr>
          <w:rFonts w:ascii="Times New Roman" w:hAnsi="Times New Roman"/>
          <w:sz w:val="24"/>
          <w:szCs w:val="24"/>
          <w:lang w:eastAsia="ru-RU"/>
        </w:rPr>
        <w:t>-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r>
        <w:rPr>
          <w:rFonts w:ascii="Times New Roman" w:hAnsi="Times New Roman"/>
          <w:sz w:val="24"/>
          <w:szCs w:val="24"/>
          <w:lang w:eastAsia="ru-RU"/>
        </w:rPr>
        <w:t>.</w:t>
      </w:r>
    </w:p>
    <w:p w:rsidR="00E731FD" w:rsidRPr="00F8417F" w:rsidRDefault="00E731FD" w:rsidP="00E731FD">
      <w:pPr>
        <w:autoSpaceDE w:val="0"/>
        <w:autoSpaceDN w:val="0"/>
        <w:adjustRightInd w:val="0"/>
        <w:spacing w:before="120" w:after="120" w:line="240" w:lineRule="auto"/>
        <w:jc w:val="center"/>
        <w:rPr>
          <w:rFonts w:ascii="Times New Roman" w:hAnsi="Times New Roman"/>
          <w:b/>
          <w:sz w:val="24"/>
          <w:szCs w:val="24"/>
          <w:lang w:eastAsia="ru-RU"/>
        </w:rPr>
      </w:pPr>
      <w:r>
        <w:rPr>
          <w:rFonts w:ascii="Times New Roman" w:hAnsi="Times New Roman"/>
          <w:b/>
          <w:sz w:val="24"/>
          <w:szCs w:val="24"/>
          <w:lang w:eastAsia="ru-RU"/>
        </w:rPr>
        <w:t>2. Персональные данные работников и обучающихся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2.</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К персональным данным работника</w:t>
      </w:r>
      <w:r>
        <w:rPr>
          <w:rFonts w:ascii="Times New Roman" w:hAnsi="Times New Roman"/>
          <w:spacing w:val="-4"/>
          <w:sz w:val="24"/>
          <w:szCs w:val="24"/>
          <w:lang w:eastAsia="ru-RU"/>
        </w:rPr>
        <w:t xml:space="preserve"> ОО</w:t>
      </w:r>
      <w:r w:rsidRPr="00766716">
        <w:rPr>
          <w:rFonts w:ascii="Times New Roman" w:hAnsi="Times New Roman"/>
          <w:spacing w:val="-4"/>
          <w:sz w:val="24"/>
          <w:szCs w:val="24"/>
          <w:lang w:eastAsia="ru-RU"/>
        </w:rPr>
        <w:t>,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паспортные данные работника;</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ИНН;</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копия</w:t>
      </w:r>
      <w:r w:rsidRPr="00766716">
        <w:rPr>
          <w:rFonts w:ascii="Times New Roman" w:hAnsi="Times New Roman"/>
          <w:spacing w:val="-4"/>
          <w:sz w:val="24"/>
          <w:szCs w:val="24"/>
          <w:lang w:eastAsia="ru-RU"/>
        </w:rPr>
        <w:t xml:space="preserve"> страхового свидетельства государственного пенсионного страхования;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документа воинского учета (для военнообязанных и лиц, подлежащих призыву на военную службу);</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возрасте малолетних детей и месте их обучения;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состоянии здоровья (сведения об инвалидности, о беременности и т.п.);</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трудовой договор;</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lastRenderedPageBreak/>
        <w:t>- заключение по данным психологического исследования (если такое имеется);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копии приказов о приеме, переводах, увольнении, повышении заработной платы, премировании, поощрениях и взысканиях;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личная карточка по форме Т-2;</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заявления, объяснительные и служебные записки работника;</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прохождении работником аттестации, повышения квалификации;</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2.2</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К персональным данным обучающихся (воспитанников)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получаемы</w:t>
      </w:r>
      <w:r>
        <w:rPr>
          <w:rFonts w:ascii="Times New Roman" w:hAnsi="Times New Roman"/>
          <w:spacing w:val="-4"/>
          <w:sz w:val="24"/>
          <w:szCs w:val="24"/>
          <w:lang w:eastAsia="ru-RU"/>
        </w:rPr>
        <w:t>х ОО</w:t>
      </w:r>
      <w:r w:rsidRPr="00766716">
        <w:rPr>
          <w:rFonts w:ascii="Times New Roman" w:hAnsi="Times New Roman"/>
          <w:spacing w:val="-4"/>
          <w:sz w:val="24"/>
          <w:szCs w:val="24"/>
          <w:lang w:eastAsia="ru-RU"/>
        </w:rPr>
        <w:t xml:space="preserve"> и подлежащи</w:t>
      </w:r>
      <w:r>
        <w:rPr>
          <w:rFonts w:ascii="Times New Roman" w:hAnsi="Times New Roman"/>
          <w:spacing w:val="-4"/>
          <w:sz w:val="24"/>
          <w:szCs w:val="24"/>
          <w:lang w:eastAsia="ru-RU"/>
        </w:rPr>
        <w:t>х</w:t>
      </w:r>
      <w:r w:rsidRPr="00766716">
        <w:rPr>
          <w:rFonts w:ascii="Times New Roman" w:hAnsi="Times New Roman"/>
          <w:spacing w:val="-4"/>
          <w:sz w:val="24"/>
          <w:szCs w:val="24"/>
          <w:lang w:eastAsia="ru-RU"/>
        </w:rPr>
        <w:t xml:space="preserve"> хранению в </w:t>
      </w:r>
      <w:r>
        <w:rPr>
          <w:rFonts w:ascii="Times New Roman" w:hAnsi="Times New Roman"/>
          <w:spacing w:val="-4"/>
          <w:sz w:val="24"/>
          <w:szCs w:val="24"/>
          <w:lang w:eastAsia="ru-RU"/>
        </w:rPr>
        <w:t>ОО</w:t>
      </w:r>
      <w:r w:rsidR="007A623C">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в порядке, предусмотренном действующим законодательством и настоящим Положением, относятся следующие сведения, содержащиеся в информационной системе</w:t>
      </w:r>
      <w:r>
        <w:rPr>
          <w:rFonts w:ascii="Times New Roman" w:hAnsi="Times New Roman"/>
          <w:spacing w:val="-4"/>
          <w:sz w:val="24"/>
          <w:szCs w:val="24"/>
          <w:lang w:eastAsia="ru-RU"/>
        </w:rPr>
        <w:t xml:space="preserve"> ОО</w:t>
      </w:r>
      <w:r w:rsidRPr="00766716">
        <w:rPr>
          <w:rFonts w:ascii="Times New Roman" w:hAnsi="Times New Roman"/>
          <w:spacing w:val="-4"/>
          <w:sz w:val="24"/>
          <w:szCs w:val="24"/>
          <w:lang w:eastAsia="ru-RU"/>
        </w:rPr>
        <w:t>:</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удостоверяющие личность обучающегося (свидетельство о рождении или паспорт);</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месте проживания;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о составе семьи;</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паспортные данные родителей (законных представителей) обучающегося;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копия страхового свидетельства государственного пенсионного страхования;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иные документы, содержащие персональные данные (в том числе сведения, необходимые для предоставления обучающемуся (его родителям, законным представителям) гарантий и компенсаций, установленных действующим законодательством).</w:t>
      </w: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 xml:space="preserve">3. Правила </w:t>
      </w:r>
      <w:r w:rsidRPr="00766716">
        <w:rPr>
          <w:rFonts w:ascii="Times New Roman" w:hAnsi="Times New Roman"/>
          <w:b/>
          <w:spacing w:val="-4"/>
          <w:sz w:val="24"/>
          <w:szCs w:val="24"/>
          <w:lang w:eastAsia="ru-RU"/>
        </w:rPr>
        <w:t xml:space="preserve">обработки персональных данных </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w:t>
      </w:r>
      <w:r>
        <w:rPr>
          <w:rFonts w:ascii="Times New Roman" w:hAnsi="Times New Roman"/>
          <w:spacing w:val="-4"/>
          <w:sz w:val="24"/>
          <w:szCs w:val="24"/>
          <w:lang w:eastAsia="ru-RU"/>
        </w:rPr>
        <w:t xml:space="preserve">Образовательная организация </w:t>
      </w:r>
      <w:r w:rsidRPr="00766716">
        <w:rPr>
          <w:rFonts w:ascii="Times New Roman" w:hAnsi="Times New Roman"/>
          <w:spacing w:val="-4"/>
          <w:sz w:val="24"/>
          <w:szCs w:val="24"/>
          <w:lang w:eastAsia="ru-RU"/>
        </w:rPr>
        <w:t>определяет объем, содержание обра</w:t>
      </w:r>
      <w:r w:rsidR="007A623C">
        <w:rPr>
          <w:rFonts w:ascii="Times New Roman" w:hAnsi="Times New Roman"/>
          <w:spacing w:val="-4"/>
          <w:sz w:val="24"/>
          <w:szCs w:val="24"/>
          <w:lang w:eastAsia="ru-RU"/>
        </w:rPr>
        <w:t xml:space="preserve">батываемых персональных данных </w:t>
      </w:r>
      <w:r w:rsidRPr="00766716">
        <w:rPr>
          <w:rFonts w:ascii="Times New Roman" w:hAnsi="Times New Roman"/>
          <w:spacing w:val="-4"/>
          <w:sz w:val="24"/>
          <w:szCs w:val="24"/>
          <w:lang w:eastAsia="ru-RU"/>
        </w:rPr>
        <w:t xml:space="preserve">работников и обучающихся, руководствуясь Конституцией Российской Федерации, Трудовым кодексом Российской Федерации, Законом </w:t>
      </w:r>
      <w:r>
        <w:rPr>
          <w:rFonts w:ascii="Times New Roman" w:hAnsi="Times New Roman"/>
          <w:spacing w:val="-4"/>
          <w:sz w:val="24"/>
          <w:szCs w:val="24"/>
          <w:lang w:eastAsia="ru-RU"/>
        </w:rPr>
        <w:t>Российской Федерации</w:t>
      </w:r>
      <w:r w:rsidRPr="00766716">
        <w:rPr>
          <w:rFonts w:ascii="Times New Roman" w:hAnsi="Times New Roman"/>
          <w:spacing w:val="-4"/>
          <w:sz w:val="24"/>
          <w:szCs w:val="24"/>
          <w:lang w:eastAsia="ru-RU"/>
        </w:rPr>
        <w:t xml:space="preserve"> «Об образовании» и иными федеральными законами.</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.2.</w:t>
      </w:r>
      <w:r w:rsidRPr="00766716">
        <w:rPr>
          <w:rFonts w:ascii="Times New Roman" w:hAnsi="Times New Roman"/>
          <w:spacing w:val="-4"/>
          <w:sz w:val="24"/>
          <w:szCs w:val="24"/>
          <w:lang w:eastAsia="ru-RU"/>
        </w:rPr>
        <w:t xml:space="preserve">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Обработка персональных данных работников и обучающихся (воспитанников) ОУ может осуществляться исключительно в целях обеспечения соблюдения законов и иных нормативных правовых актов; содействия обучающимс</w:t>
      </w:r>
      <w:r w:rsidR="007A623C">
        <w:rPr>
          <w:rFonts w:ascii="Times New Roman" w:hAnsi="Times New Roman"/>
          <w:spacing w:val="-4"/>
          <w:sz w:val="24"/>
          <w:szCs w:val="24"/>
          <w:lang w:eastAsia="ru-RU"/>
        </w:rPr>
        <w:t xml:space="preserve">я в обучении, трудоустройстве; </w:t>
      </w:r>
      <w:r w:rsidRPr="00766716">
        <w:rPr>
          <w:rFonts w:ascii="Times New Roman" w:hAnsi="Times New Roman"/>
          <w:spacing w:val="-4"/>
          <w:sz w:val="24"/>
          <w:szCs w:val="24"/>
          <w:lang w:eastAsia="ru-RU"/>
        </w:rPr>
        <w:t>обеспечения их личной безопасности; контроля качества обучения и обеспечения сохранности имущества.</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.3.</w:t>
      </w:r>
      <w:r w:rsidRPr="00766716">
        <w:rPr>
          <w:rFonts w:ascii="Times New Roman" w:hAnsi="Times New Roman"/>
          <w:spacing w:val="-4"/>
          <w:sz w:val="24"/>
          <w:szCs w:val="24"/>
          <w:lang w:eastAsia="ru-RU"/>
        </w:rPr>
        <w:t xml:space="preserve"> Все персональные данные работника </w:t>
      </w:r>
      <w:r>
        <w:rPr>
          <w:rFonts w:ascii="Times New Roman" w:hAnsi="Times New Roman"/>
          <w:spacing w:val="-4"/>
          <w:sz w:val="24"/>
          <w:szCs w:val="24"/>
          <w:lang w:eastAsia="ru-RU"/>
        </w:rPr>
        <w:t xml:space="preserve">ОО </w:t>
      </w:r>
      <w:r w:rsidRPr="00766716">
        <w:rPr>
          <w:rFonts w:ascii="Times New Roman" w:hAnsi="Times New Roman"/>
          <w:spacing w:val="-4"/>
          <w:sz w:val="24"/>
          <w:szCs w:val="24"/>
          <w:lang w:eastAsia="ru-RU"/>
        </w:rPr>
        <w:t>предоставляются работником</w:t>
      </w:r>
      <w:r>
        <w:rPr>
          <w:rFonts w:ascii="Times New Roman" w:hAnsi="Times New Roman"/>
          <w:spacing w:val="-4"/>
          <w:sz w:val="24"/>
          <w:szCs w:val="24"/>
          <w:lang w:eastAsia="ru-RU"/>
        </w:rPr>
        <w:t xml:space="preserve"> лично</w:t>
      </w:r>
      <w:r w:rsidRPr="00766716">
        <w:rPr>
          <w:rFonts w:ascii="Times New Roman" w:hAnsi="Times New Roman"/>
          <w:spacing w:val="-4"/>
          <w:sz w:val="24"/>
          <w:szCs w:val="24"/>
          <w:lang w:eastAsia="ru-RU"/>
        </w:rPr>
        <w:t>,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.4.</w:t>
      </w:r>
      <w:r w:rsidRPr="00766716">
        <w:rPr>
          <w:rFonts w:ascii="Times New Roman" w:hAnsi="Times New Roman"/>
          <w:spacing w:val="-4"/>
          <w:sz w:val="24"/>
          <w:szCs w:val="24"/>
          <w:lang w:eastAsia="ru-RU"/>
        </w:rPr>
        <w:t xml:space="preserve"> Работники и родители (законные представители) обучающегося (воспитанника) должны быть проинформированы о целях обработки персональных данных.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.5.</w:t>
      </w:r>
      <w:r w:rsidRPr="00766716">
        <w:rPr>
          <w:rFonts w:ascii="Times New Roman" w:hAnsi="Times New Roman"/>
          <w:spacing w:val="-4"/>
          <w:sz w:val="24"/>
          <w:szCs w:val="24"/>
          <w:lang w:eastAsia="ru-RU"/>
        </w:rPr>
        <w:t xml:space="preserve"> </w:t>
      </w:r>
      <w:r>
        <w:rPr>
          <w:rFonts w:ascii="Times New Roman" w:hAnsi="Times New Roman"/>
          <w:spacing w:val="-4"/>
          <w:sz w:val="24"/>
          <w:szCs w:val="24"/>
          <w:lang w:eastAsia="ru-RU"/>
        </w:rPr>
        <w:t>Образовательная организация</w:t>
      </w:r>
      <w:r w:rsidRPr="00766716">
        <w:rPr>
          <w:rFonts w:ascii="Times New Roman" w:hAnsi="Times New Roman"/>
          <w:spacing w:val="-4"/>
          <w:sz w:val="24"/>
          <w:szCs w:val="24"/>
          <w:lang w:eastAsia="ru-RU"/>
        </w:rPr>
        <w:t xml:space="preserve"> не имеет права получать и обрабатывать персональные данные работника, обучающегося (воспитанника) о его политических, религиозных и иных убеждениях и частной жизни без письменного согласия работника, обучающегося (воспитанника).</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не имеет права получать и обрабатывать персональные данные работника, обучающегося (воспитанника)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E731FD" w:rsidRPr="00942D4D" w:rsidRDefault="00E731FD" w:rsidP="00E731FD">
      <w:pPr>
        <w:pStyle w:val="2"/>
        <w:shd w:val="clear" w:color="auto" w:fill="auto"/>
        <w:tabs>
          <w:tab w:val="left" w:pos="918"/>
        </w:tabs>
        <w:spacing w:after="0" w:line="240" w:lineRule="auto"/>
        <w:ind w:left="480" w:right="40" w:firstLine="0"/>
        <w:jc w:val="both"/>
        <w:rPr>
          <w:rFonts w:eastAsia="Calibri"/>
          <w:spacing w:val="-4"/>
          <w:sz w:val="24"/>
          <w:szCs w:val="24"/>
        </w:rPr>
      </w:pPr>
      <w:r>
        <w:rPr>
          <w:b/>
          <w:spacing w:val="-4"/>
          <w:sz w:val="24"/>
          <w:szCs w:val="24"/>
        </w:rPr>
        <w:t>3</w:t>
      </w:r>
      <w:r w:rsidRPr="00766716">
        <w:rPr>
          <w:b/>
          <w:spacing w:val="-4"/>
          <w:sz w:val="24"/>
          <w:szCs w:val="24"/>
        </w:rPr>
        <w:t>.</w:t>
      </w:r>
      <w:r>
        <w:rPr>
          <w:b/>
          <w:spacing w:val="-4"/>
          <w:sz w:val="24"/>
          <w:szCs w:val="24"/>
        </w:rPr>
        <w:t>6</w:t>
      </w:r>
      <w:r w:rsidRPr="00766716">
        <w:rPr>
          <w:b/>
          <w:spacing w:val="-4"/>
          <w:sz w:val="24"/>
          <w:szCs w:val="24"/>
        </w:rPr>
        <w:t>.</w:t>
      </w:r>
      <w:r>
        <w:rPr>
          <w:b/>
          <w:spacing w:val="-4"/>
          <w:sz w:val="24"/>
          <w:szCs w:val="24"/>
        </w:rPr>
        <w:t xml:space="preserve"> </w:t>
      </w:r>
      <w:r w:rsidRPr="00942D4D">
        <w:rPr>
          <w:rFonts w:eastAsia="Calibri"/>
          <w:spacing w:val="-4"/>
          <w:sz w:val="24"/>
          <w:szCs w:val="24"/>
        </w:rPr>
        <w:t>Согласие субъекта персональных данных не требуется в следующих случаях:</w:t>
      </w:r>
    </w:p>
    <w:p w:rsidR="00E731FD" w:rsidRPr="00942D4D" w:rsidRDefault="00E731FD" w:rsidP="00E731FD">
      <w:pPr>
        <w:pStyle w:val="2"/>
        <w:numPr>
          <w:ilvl w:val="1"/>
          <w:numId w:val="2"/>
        </w:numPr>
        <w:shd w:val="clear" w:color="auto" w:fill="auto"/>
        <w:tabs>
          <w:tab w:val="left" w:pos="778"/>
        </w:tabs>
        <w:spacing w:after="0" w:line="240" w:lineRule="auto"/>
        <w:ind w:left="20" w:right="40" w:firstLine="460"/>
        <w:jc w:val="both"/>
        <w:rPr>
          <w:rFonts w:eastAsia="Calibri"/>
          <w:spacing w:val="-4"/>
          <w:sz w:val="24"/>
          <w:szCs w:val="24"/>
        </w:rPr>
      </w:pPr>
      <w:r w:rsidRPr="00942D4D">
        <w:rPr>
          <w:rFonts w:eastAsia="Calibri"/>
          <w:spacing w:val="-4"/>
          <w:sz w:val="24"/>
          <w:szCs w:val="24"/>
        </w:rPr>
        <w:t xml:space="preserve">обработка персональных данных осуществляется на основании Трудового кодекса РФ, Федерального </w:t>
      </w:r>
      <w:r>
        <w:rPr>
          <w:rFonts w:eastAsia="Calibri"/>
          <w:spacing w:val="-4"/>
          <w:sz w:val="24"/>
          <w:szCs w:val="24"/>
        </w:rPr>
        <w:t>закона от 29.12.2012 г. № 273-ФЗ</w:t>
      </w:r>
      <w:r w:rsidRPr="00942D4D">
        <w:rPr>
          <w:rFonts w:eastAsia="Calibri"/>
          <w:spacing w:val="-4"/>
          <w:sz w:val="24"/>
          <w:szCs w:val="24"/>
        </w:rPr>
        <w:t xml:space="preserve"> «Об образовании в Российской Федерации»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w:t>
      </w:r>
      <w:r>
        <w:rPr>
          <w:rFonts w:eastAsia="Calibri"/>
          <w:spacing w:val="-4"/>
          <w:sz w:val="24"/>
          <w:szCs w:val="24"/>
        </w:rPr>
        <w:t>очия Образовательного организации</w:t>
      </w:r>
      <w:r w:rsidRPr="00942D4D">
        <w:rPr>
          <w:rFonts w:eastAsia="Calibri"/>
          <w:spacing w:val="-4"/>
          <w:sz w:val="24"/>
          <w:szCs w:val="24"/>
        </w:rPr>
        <w:t>;</w:t>
      </w:r>
    </w:p>
    <w:p w:rsidR="00E731FD" w:rsidRPr="00942D4D" w:rsidRDefault="00E731FD" w:rsidP="00E731FD">
      <w:pPr>
        <w:pStyle w:val="2"/>
        <w:numPr>
          <w:ilvl w:val="1"/>
          <w:numId w:val="2"/>
        </w:numPr>
        <w:shd w:val="clear" w:color="auto" w:fill="auto"/>
        <w:tabs>
          <w:tab w:val="left" w:pos="702"/>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в целях исполнения трудового договора;</w:t>
      </w:r>
    </w:p>
    <w:p w:rsidR="00E731FD" w:rsidRPr="00942D4D" w:rsidRDefault="00E731FD" w:rsidP="00E731FD">
      <w:pPr>
        <w:pStyle w:val="2"/>
        <w:numPr>
          <w:ilvl w:val="1"/>
          <w:numId w:val="2"/>
        </w:numPr>
        <w:shd w:val="clear" w:color="auto" w:fill="auto"/>
        <w:tabs>
          <w:tab w:val="left" w:pos="697"/>
        </w:tabs>
        <w:spacing w:after="0" w:line="240" w:lineRule="auto"/>
        <w:ind w:left="20" w:right="40" w:firstLine="460"/>
        <w:jc w:val="both"/>
        <w:rPr>
          <w:rFonts w:eastAsia="Calibri"/>
          <w:spacing w:val="-4"/>
          <w:sz w:val="24"/>
          <w:szCs w:val="24"/>
        </w:rPr>
      </w:pPr>
      <w:r w:rsidRPr="00942D4D">
        <w:rPr>
          <w:rFonts w:eastAsia="Calibri"/>
          <w:spacing w:val="-4"/>
          <w:sz w:val="24"/>
          <w:szCs w:val="24"/>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E731FD" w:rsidRPr="00942D4D" w:rsidRDefault="00E731FD" w:rsidP="00E731FD">
      <w:pPr>
        <w:pStyle w:val="2"/>
        <w:numPr>
          <w:ilvl w:val="1"/>
          <w:numId w:val="2"/>
        </w:numPr>
        <w:shd w:val="clear" w:color="auto" w:fill="auto"/>
        <w:tabs>
          <w:tab w:val="left" w:pos="745"/>
        </w:tabs>
        <w:spacing w:after="0" w:line="240" w:lineRule="auto"/>
        <w:ind w:left="20" w:right="40" w:firstLine="460"/>
        <w:jc w:val="both"/>
        <w:rPr>
          <w:rFonts w:eastAsia="Calibri"/>
          <w:spacing w:val="-4"/>
          <w:sz w:val="24"/>
          <w:szCs w:val="24"/>
        </w:rPr>
      </w:pPr>
      <w:r w:rsidRPr="00942D4D">
        <w:rPr>
          <w:rFonts w:eastAsia="Calibri"/>
          <w:spacing w:val="-4"/>
          <w:sz w:val="24"/>
          <w:szCs w:val="24"/>
        </w:rPr>
        <w:lastRenderedPageBreak/>
        <w:t>обработка персональных данных необходима для защиты жизни, здоровья или иных жизненно важных интересов субъекта персональных данных, если получение его согласия невозможно.</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 Хранение и использование персональных данных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Персональные данные хранятся на бумажных и электронных носителях, в специально предназначенных для этого помещениях.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.2.</w:t>
      </w:r>
      <w:r w:rsidRPr="00766716">
        <w:rPr>
          <w:rFonts w:ascii="Times New Roman" w:hAnsi="Times New Roman"/>
          <w:spacing w:val="-4"/>
          <w:sz w:val="24"/>
          <w:szCs w:val="24"/>
          <w:lang w:eastAsia="ru-RU"/>
        </w:rPr>
        <w:t xml:space="preserve"> В процессе хранения персональных данных должны обеспечиваться: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требования нормативных документов, устанавливающих правила хранения конфиденциальных сведений;</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.3.</w:t>
      </w:r>
      <w:r w:rsidRPr="00766716">
        <w:rPr>
          <w:rFonts w:ascii="Times New Roman" w:hAnsi="Times New Roman"/>
          <w:spacing w:val="-4"/>
          <w:sz w:val="24"/>
          <w:szCs w:val="24"/>
          <w:lang w:eastAsia="ru-RU"/>
        </w:rPr>
        <w:t xml:space="preserve"> Доступ к персональным данным работников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имеют:</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директор;</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главный бухгалтер;</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xml:space="preserve">- </w:t>
      </w:r>
      <w:r>
        <w:rPr>
          <w:rFonts w:ascii="Times New Roman" w:hAnsi="Times New Roman"/>
          <w:spacing w:val="-4"/>
          <w:sz w:val="24"/>
          <w:szCs w:val="24"/>
          <w:lang w:eastAsia="ru-RU"/>
        </w:rPr>
        <w:t>заместители директора</w:t>
      </w:r>
      <w:r w:rsidRPr="00766716">
        <w:rPr>
          <w:rFonts w:ascii="Times New Roman" w:hAnsi="Times New Roman"/>
          <w:spacing w:val="-4"/>
          <w:sz w:val="24"/>
          <w:szCs w:val="24"/>
          <w:lang w:eastAsia="ru-RU"/>
        </w:rPr>
        <w:t>;</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 секретарь директора;</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ответственный за работу сайта школы</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сотрудник, назначенный приказом директора</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spacing w:val="-4"/>
          <w:sz w:val="24"/>
          <w:szCs w:val="24"/>
          <w:lang w:eastAsia="ru-RU"/>
        </w:rPr>
        <w:t>- руководитель структурных подразделений по направлению деятельности (доступ к персональным данным только ра</w:t>
      </w:r>
      <w:r w:rsidR="007A623C">
        <w:rPr>
          <w:rFonts w:ascii="Times New Roman" w:hAnsi="Times New Roman"/>
          <w:spacing w:val="-4"/>
          <w:sz w:val="24"/>
          <w:szCs w:val="24"/>
          <w:lang w:eastAsia="ru-RU"/>
        </w:rPr>
        <w:t>ботников своего подразделения).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.4.</w:t>
      </w:r>
      <w:r w:rsidRPr="00766716">
        <w:rPr>
          <w:rFonts w:ascii="Times New Roman" w:hAnsi="Times New Roman"/>
          <w:spacing w:val="-4"/>
          <w:sz w:val="24"/>
          <w:szCs w:val="24"/>
          <w:lang w:eastAsia="ru-RU"/>
        </w:rPr>
        <w:t xml:space="preserve"> Помимо лиц, указанных в п. 3.3. настоящего Положения, право доступа к персональным данным имеют только лица, уполномоченные действующим законодательством.</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.5.</w:t>
      </w:r>
      <w:r w:rsidRPr="00766716">
        <w:rPr>
          <w:rFonts w:ascii="Times New Roman" w:hAnsi="Times New Roman"/>
          <w:spacing w:val="-4"/>
          <w:sz w:val="24"/>
          <w:szCs w:val="24"/>
          <w:lang w:eastAsia="ru-RU"/>
        </w:rPr>
        <w:t xml:space="preserve">  Лица, имеющие доступ к персональным данным обязаны использовать персональные данные лишь в целях, для которых они были предоставлены.</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.6.</w:t>
      </w:r>
      <w:r w:rsidRPr="00766716">
        <w:rPr>
          <w:rFonts w:ascii="Times New Roman" w:hAnsi="Times New Roman"/>
          <w:spacing w:val="-4"/>
          <w:sz w:val="24"/>
          <w:szCs w:val="24"/>
          <w:lang w:eastAsia="ru-RU"/>
        </w:rPr>
        <w:t xml:space="preserve"> Ответственным за организацию и осуществление хранения персональных данных работников и обучающ</w:t>
      </w:r>
      <w:r>
        <w:rPr>
          <w:rFonts w:ascii="Times New Roman" w:hAnsi="Times New Roman"/>
          <w:spacing w:val="-4"/>
          <w:sz w:val="24"/>
          <w:szCs w:val="24"/>
          <w:lang w:eastAsia="ru-RU"/>
        </w:rPr>
        <w:t>ихся ОО являются работники, назначенные</w:t>
      </w:r>
      <w:r w:rsidRPr="00766716">
        <w:rPr>
          <w:rFonts w:ascii="Times New Roman" w:hAnsi="Times New Roman"/>
          <w:spacing w:val="-4"/>
          <w:sz w:val="24"/>
          <w:szCs w:val="24"/>
          <w:lang w:eastAsia="ru-RU"/>
        </w:rPr>
        <w:t xml:space="preserve"> приказом руководителя.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.7.</w:t>
      </w:r>
      <w:r w:rsidRPr="00766716">
        <w:rPr>
          <w:rFonts w:ascii="Times New Roman" w:hAnsi="Times New Roman"/>
          <w:spacing w:val="-4"/>
          <w:sz w:val="24"/>
          <w:szCs w:val="24"/>
          <w:lang w:eastAsia="ru-RU"/>
        </w:rPr>
        <w:t xml:space="preserve">  Персональные данные работников отражаются в личной карточке работника (форма Т-2), которая заполняется после издания</w:t>
      </w:r>
      <w:r>
        <w:rPr>
          <w:rFonts w:ascii="Times New Roman" w:hAnsi="Times New Roman"/>
          <w:spacing w:val="-4"/>
          <w:sz w:val="24"/>
          <w:szCs w:val="24"/>
          <w:lang w:eastAsia="ru-RU"/>
        </w:rPr>
        <w:t xml:space="preserve"> приказа о его приеме на работу</w:t>
      </w:r>
      <w:r w:rsidRPr="00766716">
        <w:rPr>
          <w:rFonts w:ascii="Times New Roman" w:hAnsi="Times New Roman"/>
          <w:spacing w:val="-4"/>
          <w:sz w:val="24"/>
          <w:szCs w:val="24"/>
          <w:lang w:eastAsia="ru-RU"/>
        </w:rPr>
        <w:t>.</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4</w:t>
      </w:r>
      <w:r w:rsidRPr="00766716">
        <w:rPr>
          <w:rFonts w:ascii="Times New Roman" w:hAnsi="Times New Roman"/>
          <w:b/>
          <w:spacing w:val="-4"/>
          <w:sz w:val="24"/>
          <w:szCs w:val="24"/>
          <w:lang w:eastAsia="ru-RU"/>
        </w:rPr>
        <w:t>.8.</w:t>
      </w:r>
      <w:r w:rsidRPr="00766716">
        <w:rPr>
          <w:rFonts w:ascii="Times New Roman" w:hAnsi="Times New Roman"/>
          <w:spacing w:val="-4"/>
          <w:sz w:val="24"/>
          <w:szCs w:val="24"/>
          <w:lang w:eastAsia="ru-RU"/>
        </w:rPr>
        <w:t xml:space="preserve"> Персональные данные работников и обучающихся (воспитанников) содержатся в информационной системе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на бумажных носителях и в электронном виде. Персональные данные на бумажных носителях формируются и хранятся в порядке, определенном номенклатурой дел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 Передача персональных данных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При передаче персональных данных другим юридическим и физическим лицам</w:t>
      </w:r>
      <w:r>
        <w:rPr>
          <w:rFonts w:ascii="Times New Roman" w:hAnsi="Times New Roman"/>
          <w:spacing w:val="-4"/>
          <w:sz w:val="24"/>
          <w:szCs w:val="24"/>
          <w:lang w:eastAsia="ru-RU"/>
        </w:rPr>
        <w:t>,</w:t>
      </w:r>
      <w:r w:rsidRPr="00766716">
        <w:rPr>
          <w:rFonts w:ascii="Times New Roman" w:hAnsi="Times New Roman"/>
          <w:spacing w:val="-4"/>
          <w:sz w:val="24"/>
          <w:szCs w:val="24"/>
          <w:lang w:eastAsia="ru-RU"/>
        </w:rPr>
        <w:t xml:space="preserve">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должно соблюдать следующие требования: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.1.1.</w:t>
      </w:r>
      <w:r w:rsidRPr="00766716">
        <w:rPr>
          <w:rFonts w:ascii="Times New Roman" w:hAnsi="Times New Roman"/>
          <w:spacing w:val="-4"/>
          <w:sz w:val="24"/>
          <w:szCs w:val="24"/>
          <w:lang w:eastAsia="ru-RU"/>
        </w:rPr>
        <w:t xml:space="preserve"> Персональные данные работника (обучающегося, воспитанника) не могут быть сообщены третьей стороне без письменного согласия работника, обучающегося (воспитанника), родителей (законных представителей) несовершеннолетнего (малолетнего) обучающегося (воспитанника), за исключением случаев, когда это необходимо для предупреждения угрозы жизни и здоровью работника (обучающегося, воспитанника), а также в случаях, установленных федеральным законом.</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.1.2.</w:t>
      </w:r>
      <w:r w:rsidRPr="00766716">
        <w:rPr>
          <w:rFonts w:ascii="Times New Roman" w:hAnsi="Times New Roman"/>
          <w:spacing w:val="-4"/>
          <w:sz w:val="24"/>
          <w:szCs w:val="24"/>
          <w:lang w:eastAsia="ru-RU"/>
        </w:rPr>
        <w:t xml:space="preserve"> Лица, получающие персональные данные работника (обучающегося, воспитанника) должны предупреждаться о том, что эти данные могут быть использованы лишь в целях, для которых они сообщены.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должна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5</w:t>
      </w:r>
      <w:r w:rsidRPr="00766716">
        <w:rPr>
          <w:rFonts w:ascii="Times New Roman" w:hAnsi="Times New Roman"/>
          <w:b/>
          <w:spacing w:val="-4"/>
          <w:sz w:val="24"/>
          <w:szCs w:val="24"/>
          <w:lang w:eastAsia="ru-RU"/>
        </w:rPr>
        <w:t>.2.</w:t>
      </w:r>
      <w:r w:rsidRPr="00766716">
        <w:rPr>
          <w:rFonts w:ascii="Times New Roman" w:hAnsi="Times New Roman"/>
          <w:spacing w:val="-4"/>
          <w:sz w:val="24"/>
          <w:szCs w:val="24"/>
          <w:lang w:eastAsia="ru-RU"/>
        </w:rPr>
        <w:t xml:space="preserve">  Передача персональных данных работника (обучающегося, воспитанника)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E731FD" w:rsidRPr="00C92BE8" w:rsidRDefault="00E731FD" w:rsidP="00E731FD">
      <w:pPr>
        <w:widowControl w:val="0"/>
        <w:suppressAutoHyphens/>
        <w:spacing w:after="0" w:line="240" w:lineRule="auto"/>
        <w:jc w:val="center"/>
        <w:rPr>
          <w:rFonts w:ascii="Times New Roman" w:eastAsia="SimSun" w:hAnsi="Times New Roman"/>
          <w:kern w:val="1"/>
          <w:sz w:val="24"/>
          <w:szCs w:val="24"/>
          <w:lang w:eastAsia="zh-CN" w:bidi="hi-IN"/>
        </w:rPr>
      </w:pPr>
      <w:bookmarkStart w:id="1" w:name="sub_4"/>
      <w:r>
        <w:rPr>
          <w:rFonts w:ascii="Times New Roman" w:eastAsia="SimSun" w:hAnsi="Times New Roman"/>
          <w:b/>
          <w:color w:val="26282F"/>
          <w:kern w:val="1"/>
          <w:sz w:val="24"/>
          <w:szCs w:val="24"/>
          <w:lang w:eastAsia="zh-CN" w:bidi="hi-IN"/>
        </w:rPr>
        <w:t>6</w:t>
      </w:r>
      <w:r w:rsidRPr="00C92BE8">
        <w:rPr>
          <w:rFonts w:ascii="Times New Roman" w:eastAsia="SimSun" w:hAnsi="Times New Roman"/>
          <w:b/>
          <w:color w:val="26282F"/>
          <w:kern w:val="1"/>
          <w:sz w:val="24"/>
          <w:szCs w:val="24"/>
          <w:lang w:eastAsia="zh-CN" w:bidi="hi-IN"/>
        </w:rPr>
        <w:t>. Обязанности работодателя по защите персональных данных работника</w:t>
      </w:r>
    </w:p>
    <w:bookmarkEnd w:id="1"/>
    <w:p w:rsidR="00E731FD" w:rsidRPr="00C92BE8" w:rsidRDefault="00E731FD"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p>
    <w:p w:rsidR="00E731FD" w:rsidRPr="00C92BE8" w:rsidRDefault="00E731FD"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.2. Работодатель обязан принимать меры, необходимые и достаточные для обеспечения выполнения обязанностей, предусмотренных федеральными законами в области защиты персональных данных и иными нормативными правовыми актами:</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назначать сотрудника, ответственного за организацию обработки персональных данных;</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издавать док</w:t>
      </w:r>
      <w:r w:rsidR="007A623C">
        <w:rPr>
          <w:rFonts w:ascii="Times New Roman" w:eastAsia="SimSun" w:hAnsi="Times New Roman"/>
          <w:kern w:val="1"/>
          <w:sz w:val="24"/>
          <w:szCs w:val="24"/>
          <w:lang w:eastAsia="zh-CN" w:bidi="hi-IN"/>
        </w:rPr>
        <w:t>ументы, определяющие политику МБ</w:t>
      </w:r>
      <w:r w:rsidR="00E54952">
        <w:rPr>
          <w:rFonts w:ascii="Times New Roman" w:eastAsia="SimSun" w:hAnsi="Times New Roman"/>
          <w:kern w:val="1"/>
          <w:sz w:val="24"/>
          <w:szCs w:val="24"/>
          <w:lang w:eastAsia="zh-CN" w:bidi="hi-IN"/>
        </w:rPr>
        <w:t xml:space="preserve">ОУ </w:t>
      </w:r>
      <w:r w:rsidR="007A623C">
        <w:rPr>
          <w:rFonts w:ascii="Times New Roman" w:eastAsia="SimSun" w:hAnsi="Times New Roman"/>
          <w:kern w:val="1"/>
          <w:sz w:val="24"/>
          <w:szCs w:val="24"/>
          <w:lang w:eastAsia="zh-CN" w:bidi="hi-IN"/>
        </w:rPr>
        <w:t>Усть-Ярульская</w:t>
      </w:r>
      <w:r w:rsidR="00E54952">
        <w:rPr>
          <w:rFonts w:ascii="Times New Roman" w:eastAsia="SimSun" w:hAnsi="Times New Roman"/>
          <w:kern w:val="1"/>
          <w:sz w:val="24"/>
          <w:szCs w:val="24"/>
          <w:lang w:eastAsia="zh-CN" w:bidi="hi-IN"/>
        </w:rPr>
        <w:t xml:space="preserve"> СОШ</w:t>
      </w:r>
      <w:r w:rsidRPr="00C92BE8">
        <w:rPr>
          <w:rFonts w:ascii="Times New Roman" w:eastAsia="SimSun" w:hAnsi="Times New Roman"/>
          <w:kern w:val="1"/>
          <w:sz w:val="24"/>
          <w:szCs w:val="24"/>
          <w:lang w:eastAsia="zh-CN" w:bidi="hi-IN"/>
        </w:rPr>
        <w:t xml:space="preserve"> в отношении </w:t>
      </w:r>
      <w:r w:rsidRPr="00C92BE8">
        <w:rPr>
          <w:rFonts w:ascii="Times New Roman" w:eastAsia="SimSun" w:hAnsi="Times New Roman"/>
          <w:kern w:val="1"/>
          <w:sz w:val="24"/>
          <w:szCs w:val="24"/>
          <w:lang w:eastAsia="zh-CN" w:bidi="hi-IN"/>
        </w:rPr>
        <w:lastRenderedPageBreak/>
        <w:t>обработки персональных данных, локальные акты по вопросам обработки и защиты персональных данных;</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применять правовые, организационные и технические меры по обеспечению безопасности персональных данных;</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color w:val="26282F"/>
          <w:kern w:val="1"/>
          <w:sz w:val="24"/>
          <w:szCs w:val="24"/>
          <w:lang w:eastAsia="zh-CN" w:bidi="hi-IN"/>
        </w:rPr>
        <w:t xml:space="preserve">при сборе персональных данных Работника-гражданина РФ </w:t>
      </w:r>
      <w:r w:rsidRPr="00C92BE8">
        <w:rPr>
          <w:rFonts w:ascii="Times New Roman" w:eastAsia="SimSun" w:hAnsi="Times New Roman"/>
          <w:kern w:val="1"/>
          <w:sz w:val="24"/>
          <w:szCs w:val="24"/>
          <w:lang w:eastAsia="zh-CN" w:bidi="hi-IN"/>
        </w:rPr>
        <w:t>обеспечивать запись, систематизацию, накопление, хранение, уточнение (обновление, изменение), извлечение персональных данных Работника с использованием баз данны</w:t>
      </w:r>
      <w:r w:rsidR="007A623C">
        <w:rPr>
          <w:rFonts w:ascii="Times New Roman" w:eastAsia="SimSun" w:hAnsi="Times New Roman"/>
          <w:kern w:val="1"/>
          <w:sz w:val="24"/>
          <w:szCs w:val="24"/>
          <w:lang w:eastAsia="zh-CN" w:bidi="hi-IN"/>
        </w:rPr>
        <w:t>х, находящихся на территории РФ</w:t>
      </w:r>
      <w:r w:rsidRPr="00C92BE8">
        <w:rPr>
          <w:rFonts w:ascii="Times New Roman" w:eastAsia="SimSun" w:hAnsi="Times New Roman"/>
          <w:color w:val="26282F"/>
          <w:kern w:val="1"/>
          <w:sz w:val="24"/>
          <w:szCs w:val="24"/>
          <w:lang w:eastAsia="zh-CN" w:bidi="hi-IN"/>
        </w:rPr>
        <w:t>.</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осуществлять внутренний контроль и (или) аудит соответствия обработки персональных данных федеральным законам в области защиты персональных данных и иным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E731FD" w:rsidRPr="00C92BE8" w:rsidRDefault="00E731FD" w:rsidP="00E731FD">
      <w:pPr>
        <w:widowControl w:val="0"/>
        <w:suppressAutoHyphens/>
        <w:spacing w:after="0" w:line="240" w:lineRule="auto"/>
        <w:ind w:firstLine="720"/>
        <w:jc w:val="both"/>
        <w:rPr>
          <w:rFonts w:ascii="Times New Roman" w:eastAsia="Times New Roma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оценивать вред, который может быть причинен субъектам персональных данных в случае нарушения законодательства в области защиты персональных данных, соотношение указанного вреда и принимаемых оператором мер, направленных на обеспечение выполнения обязанностей, предусмотренных законом;</w:t>
      </w:r>
    </w:p>
    <w:p w:rsidR="00E731FD" w:rsidRPr="00C92BE8" w:rsidRDefault="00E731FD"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r w:rsidRPr="00C92BE8">
        <w:rPr>
          <w:rFonts w:ascii="Times New Roman" w:eastAsia="Times New Roman" w:hAnsi="Times New Roman"/>
          <w:kern w:val="1"/>
          <w:sz w:val="24"/>
          <w:szCs w:val="24"/>
          <w:lang w:eastAsia="zh-CN" w:bidi="hi-IN"/>
        </w:rPr>
        <w:t xml:space="preserve">– </w:t>
      </w:r>
      <w:r w:rsidRPr="00C92BE8">
        <w:rPr>
          <w:rFonts w:ascii="Times New Roman" w:eastAsia="SimSun" w:hAnsi="Times New Roman"/>
          <w:kern w:val="1"/>
          <w:sz w:val="24"/>
          <w:szCs w:val="24"/>
          <w:lang w:eastAsia="zh-CN" w:bidi="hi-IN"/>
        </w:rPr>
        <w:t>знакомить работников, непосредственно осуществляющих обработку персональных данных, с положениями законодательства в области защиты персональных данных, в том числе с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обучать указанных работников.</w:t>
      </w:r>
    </w:p>
    <w:p w:rsidR="00E731FD" w:rsidRPr="00C92BE8" w:rsidRDefault="00E731FD"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w:t>
      </w:r>
      <w:r w:rsidRPr="00C92BE8">
        <w:rPr>
          <w:rFonts w:ascii="Times New Roman" w:eastAsia="SimSun" w:hAnsi="Times New Roman"/>
          <w:kern w:val="1"/>
          <w:sz w:val="24"/>
          <w:szCs w:val="24"/>
          <w:lang w:eastAsia="zh-CN" w:bidi="hi-IN"/>
        </w:rPr>
        <w:t>.3. Работодатель обязан ознакомить Работника и его представителей с настоящим Положением и их правами в области защиты персональных данных под роспись.</w:t>
      </w:r>
    </w:p>
    <w:p w:rsidR="00E731FD" w:rsidRPr="00C92BE8" w:rsidRDefault="007A623C"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6.4</w:t>
      </w:r>
      <w:r w:rsidR="00E731FD" w:rsidRPr="00C92BE8">
        <w:rPr>
          <w:rFonts w:ascii="Times New Roman" w:eastAsia="SimSun" w:hAnsi="Times New Roman"/>
          <w:kern w:val="1"/>
          <w:sz w:val="24"/>
          <w:szCs w:val="24"/>
          <w:lang w:eastAsia="zh-CN" w:bidi="hi-IN"/>
        </w:rPr>
        <w:t>. Работодатель обязан обеспечить Работнику свободный бесплатный доступ к его персональным данным, включая право на получение копий любой записи, содержащей его персональные данные, за исключением случаев, предусмотренных законом.</w:t>
      </w:r>
    </w:p>
    <w:p w:rsidR="00E731FD" w:rsidRPr="00C92BE8" w:rsidRDefault="00E731FD" w:rsidP="00E731FD">
      <w:pPr>
        <w:widowControl w:val="0"/>
        <w:suppressAutoHyphens/>
        <w:spacing w:after="0" w:line="240" w:lineRule="auto"/>
        <w:ind w:firstLine="720"/>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6.5</w:t>
      </w:r>
      <w:r w:rsidRPr="00C92BE8">
        <w:rPr>
          <w:rFonts w:ascii="Times New Roman" w:eastAsia="SimSun" w:hAnsi="Times New Roman"/>
          <w:kern w:val="1"/>
          <w:sz w:val="24"/>
          <w:szCs w:val="24"/>
          <w:lang w:eastAsia="zh-CN" w:bidi="hi-IN"/>
        </w:rPr>
        <w:t>. Работодатель обязан по требованию Работника предоставить ему полную информацию о его персональных данных и обработке этих данных.</w:t>
      </w:r>
    </w:p>
    <w:p w:rsidR="00E731FD" w:rsidRPr="00C92BE8" w:rsidRDefault="00E731FD" w:rsidP="00E731FD">
      <w:pPr>
        <w:widowControl w:val="0"/>
        <w:suppressAutoHyphens/>
        <w:spacing w:after="0" w:line="240" w:lineRule="auto"/>
        <w:ind w:firstLine="142"/>
        <w:jc w:val="both"/>
        <w:rPr>
          <w:rFonts w:ascii="Times New Roman" w:eastAsia="SimSun" w:hAnsi="Times New Roman"/>
          <w:kern w:val="1"/>
          <w:sz w:val="24"/>
          <w:szCs w:val="24"/>
          <w:lang w:eastAsia="zh-CN" w:bidi="hi-IN"/>
        </w:rPr>
      </w:pPr>
      <w:r>
        <w:rPr>
          <w:rFonts w:ascii="Times New Roman" w:eastAsia="SimSun" w:hAnsi="Times New Roman"/>
          <w:kern w:val="1"/>
          <w:sz w:val="24"/>
          <w:szCs w:val="24"/>
          <w:lang w:eastAsia="zh-CN" w:bidi="hi-IN"/>
        </w:rPr>
        <w:t>6.6</w:t>
      </w:r>
      <w:r w:rsidRPr="00C92BE8">
        <w:rPr>
          <w:rFonts w:ascii="Times New Roman" w:eastAsia="SimSun" w:hAnsi="Times New Roman"/>
          <w:kern w:val="1"/>
          <w:sz w:val="24"/>
          <w:szCs w:val="24"/>
          <w:lang w:eastAsia="zh-CN" w:bidi="hi-IN"/>
        </w:rPr>
        <w:t>. Работодатель обязан ежегодно под роспись знакомить Работника с записями в личной карточке Т-2.</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 xml:space="preserve">. Права работников, обучающихся (воспитанников) </w:t>
      </w: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sidRPr="00766716">
        <w:rPr>
          <w:rFonts w:ascii="Times New Roman" w:hAnsi="Times New Roman"/>
          <w:b/>
          <w:spacing w:val="-4"/>
          <w:sz w:val="24"/>
          <w:szCs w:val="24"/>
          <w:lang w:eastAsia="ru-RU"/>
        </w:rPr>
        <w:t>на обеспечение защиты персональных данных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 xml:space="preserve">7 </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В целях обеспечения защиты персональных данных, хранящихся в образовательном учреждении, работники и обучающиеся (родители (законные представители) малолетнего несо</w:t>
      </w:r>
      <w:r>
        <w:rPr>
          <w:rFonts w:ascii="Times New Roman" w:hAnsi="Times New Roman"/>
          <w:spacing w:val="-4"/>
          <w:sz w:val="24"/>
          <w:szCs w:val="24"/>
          <w:lang w:eastAsia="ru-RU"/>
        </w:rPr>
        <w:t>вершеннолетнего обучающегося) ОО</w:t>
      </w:r>
      <w:r w:rsidR="007A623C">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имеют право:</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.1.1.</w:t>
      </w:r>
      <w:r w:rsidRPr="00766716">
        <w:rPr>
          <w:rFonts w:ascii="Times New Roman" w:hAnsi="Times New Roman"/>
          <w:spacing w:val="-4"/>
          <w:sz w:val="24"/>
          <w:szCs w:val="24"/>
          <w:lang w:eastAsia="ru-RU"/>
        </w:rPr>
        <w:t xml:space="preserve"> Получать полную информацию о своих персональных данных и их обработке.</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.1.2.</w:t>
      </w:r>
      <w:r w:rsidRPr="00766716">
        <w:rPr>
          <w:rFonts w:ascii="Times New Roman" w:hAnsi="Times New Roman"/>
          <w:spacing w:val="-4"/>
          <w:sz w:val="24"/>
          <w:szCs w:val="24"/>
          <w:lang w:eastAsia="ru-RU"/>
        </w:rPr>
        <w:t xml:space="preserve">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(для малолетнего несовершеннолетнего – его родителей, законных представителей) – к лицу, ответственному за организацию и осуществление хранения персональных данных работников.</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.1.3.</w:t>
      </w:r>
      <w:r w:rsidRPr="00766716">
        <w:rPr>
          <w:rFonts w:ascii="Times New Roman" w:hAnsi="Times New Roman"/>
          <w:spacing w:val="-4"/>
          <w:sz w:val="24"/>
          <w:szCs w:val="24"/>
          <w:lang w:eastAsia="ru-RU"/>
        </w:rPr>
        <w:t xml:space="preserve"> Требовать об искл</w:t>
      </w:r>
      <w:r w:rsidR="007A623C">
        <w:rPr>
          <w:rFonts w:ascii="Times New Roman" w:hAnsi="Times New Roman"/>
          <w:spacing w:val="-4"/>
          <w:sz w:val="24"/>
          <w:szCs w:val="24"/>
          <w:lang w:eastAsia="ru-RU"/>
        </w:rPr>
        <w:t xml:space="preserve">ючении или исправлении </w:t>
      </w:r>
      <w:proofErr w:type="gramStart"/>
      <w:r w:rsidR="007A623C">
        <w:rPr>
          <w:rFonts w:ascii="Times New Roman" w:hAnsi="Times New Roman"/>
          <w:spacing w:val="-4"/>
          <w:sz w:val="24"/>
          <w:szCs w:val="24"/>
          <w:lang w:eastAsia="ru-RU"/>
        </w:rPr>
        <w:t>неверных</w:t>
      </w:r>
      <w:proofErr w:type="gramEnd"/>
      <w:r w:rsidR="007A623C">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 xml:space="preserve">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ОУ. </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sidRPr="00766716">
        <w:rPr>
          <w:rFonts w:ascii="Times New Roman" w:hAnsi="Times New Roman"/>
          <w:spacing w:val="-4"/>
          <w:sz w:val="24"/>
          <w:szCs w:val="24"/>
          <w:lang w:eastAsia="ru-RU"/>
        </w:rPr>
        <w:t>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7</w:t>
      </w:r>
      <w:r w:rsidRPr="00766716">
        <w:rPr>
          <w:rFonts w:ascii="Times New Roman" w:hAnsi="Times New Roman"/>
          <w:b/>
          <w:spacing w:val="-4"/>
          <w:sz w:val="24"/>
          <w:szCs w:val="24"/>
          <w:lang w:eastAsia="ru-RU"/>
        </w:rPr>
        <w:t>.1.4.</w:t>
      </w:r>
      <w:r w:rsidRPr="00766716">
        <w:rPr>
          <w:rFonts w:ascii="Times New Roman" w:hAnsi="Times New Roman"/>
          <w:spacing w:val="-4"/>
          <w:sz w:val="24"/>
          <w:szCs w:val="24"/>
          <w:lang w:eastAsia="ru-RU"/>
        </w:rPr>
        <w:t xml:space="preserve"> Требовать об извещении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исключениях, исправлениях или дополнениях.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Pr="00766716" w:rsidRDefault="00E731FD" w:rsidP="00E731FD">
      <w:pPr>
        <w:autoSpaceDE w:val="0"/>
        <w:autoSpaceDN w:val="0"/>
        <w:adjustRightInd w:val="0"/>
        <w:spacing w:after="0" w:line="228" w:lineRule="auto"/>
        <w:jc w:val="center"/>
        <w:outlineLvl w:val="1"/>
        <w:rPr>
          <w:rFonts w:ascii="Times New Roman" w:hAnsi="Times New Roman"/>
          <w:b/>
          <w:spacing w:val="-4"/>
          <w:sz w:val="24"/>
          <w:szCs w:val="24"/>
          <w:lang w:eastAsia="ru-RU"/>
        </w:rPr>
      </w:pPr>
      <w:r>
        <w:rPr>
          <w:rFonts w:ascii="Times New Roman" w:hAnsi="Times New Roman"/>
          <w:b/>
          <w:spacing w:val="-4"/>
          <w:sz w:val="24"/>
          <w:szCs w:val="24"/>
          <w:lang w:eastAsia="ru-RU"/>
        </w:rPr>
        <w:t>8</w:t>
      </w:r>
      <w:r w:rsidRPr="00766716">
        <w:rPr>
          <w:rFonts w:ascii="Times New Roman" w:hAnsi="Times New Roman"/>
          <w:b/>
          <w:spacing w:val="-4"/>
          <w:sz w:val="24"/>
          <w:szCs w:val="24"/>
          <w:lang w:eastAsia="ru-RU"/>
        </w:rPr>
        <w:t xml:space="preserve">. Обязанности субъекта персональных данных </w:t>
      </w:r>
      <w:r w:rsidRPr="00766716">
        <w:rPr>
          <w:rFonts w:ascii="Times New Roman" w:hAnsi="Times New Roman"/>
          <w:b/>
          <w:spacing w:val="-4"/>
          <w:sz w:val="24"/>
          <w:szCs w:val="24"/>
          <w:lang w:eastAsia="ru-RU"/>
        </w:rPr>
        <w:br/>
        <w:t>по обеспечению достоверности его персональных данных</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В целях обеспечения достоверности персональных данных работники обязаны:</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Pr="00766716">
        <w:rPr>
          <w:rFonts w:ascii="Times New Roman" w:hAnsi="Times New Roman"/>
          <w:b/>
          <w:spacing w:val="-4"/>
          <w:sz w:val="24"/>
          <w:szCs w:val="24"/>
          <w:lang w:eastAsia="ru-RU"/>
        </w:rPr>
        <w:t>.1.1.</w:t>
      </w:r>
      <w:r w:rsidRPr="00766716">
        <w:rPr>
          <w:rFonts w:ascii="Times New Roman" w:hAnsi="Times New Roman"/>
          <w:spacing w:val="-4"/>
          <w:sz w:val="24"/>
          <w:szCs w:val="24"/>
          <w:lang w:eastAsia="ru-RU"/>
        </w:rPr>
        <w:t xml:space="preserve"> При приеме на работу в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представлять уполномоченным работникам </w:t>
      </w:r>
      <w:r>
        <w:rPr>
          <w:rFonts w:ascii="Times New Roman" w:hAnsi="Times New Roman"/>
          <w:spacing w:val="-4"/>
          <w:sz w:val="24"/>
          <w:szCs w:val="24"/>
          <w:lang w:eastAsia="ru-RU"/>
        </w:rPr>
        <w:t>ОО</w:t>
      </w:r>
      <w:r w:rsidRPr="00766716">
        <w:rPr>
          <w:rFonts w:ascii="Times New Roman" w:hAnsi="Times New Roman"/>
          <w:spacing w:val="-4"/>
          <w:sz w:val="24"/>
          <w:szCs w:val="24"/>
          <w:lang w:eastAsia="ru-RU"/>
        </w:rPr>
        <w:t xml:space="preserve"> достоверные сведения о себе в порядке и объеме, предусмотренном законодательством Российской Федерации.</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8</w:t>
      </w:r>
      <w:r w:rsidRPr="00766716">
        <w:rPr>
          <w:rFonts w:ascii="Times New Roman" w:hAnsi="Times New Roman"/>
          <w:b/>
          <w:spacing w:val="-4"/>
          <w:sz w:val="24"/>
          <w:szCs w:val="24"/>
          <w:lang w:eastAsia="ru-RU"/>
        </w:rPr>
        <w:t>.1.2.</w:t>
      </w:r>
      <w:r w:rsidRPr="00766716">
        <w:rPr>
          <w:rFonts w:ascii="Times New Roman" w:hAnsi="Times New Roman"/>
          <w:spacing w:val="-4"/>
          <w:sz w:val="24"/>
          <w:szCs w:val="24"/>
          <w:lang w:eastAsia="ru-RU"/>
        </w:rPr>
        <w:t xml:space="preserve">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w:t>
      </w:r>
      <w:r>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сообщать об этом в течение 5 рабочих дней с даты их изменений.</w:t>
      </w:r>
      <w:r w:rsidRPr="00434F7C">
        <w:rPr>
          <w:rFonts w:ascii="Times New Roman" w:hAnsi="Times New Roman"/>
          <w:spacing w:val="-4"/>
          <w:sz w:val="24"/>
          <w:szCs w:val="24"/>
          <w:lang w:eastAsia="ru-RU"/>
        </w:rPr>
        <w:t xml:space="preserve"> </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lastRenderedPageBreak/>
        <w:t>8</w:t>
      </w:r>
      <w:r w:rsidRPr="00766716">
        <w:rPr>
          <w:rFonts w:ascii="Times New Roman" w:hAnsi="Times New Roman"/>
          <w:b/>
          <w:spacing w:val="-4"/>
          <w:sz w:val="24"/>
          <w:szCs w:val="24"/>
          <w:lang w:eastAsia="ru-RU"/>
        </w:rPr>
        <w:t>.1.</w:t>
      </w:r>
      <w:r>
        <w:rPr>
          <w:rFonts w:ascii="Times New Roman" w:hAnsi="Times New Roman"/>
          <w:b/>
          <w:spacing w:val="-4"/>
          <w:sz w:val="24"/>
          <w:szCs w:val="24"/>
          <w:lang w:eastAsia="ru-RU"/>
        </w:rPr>
        <w:t>3</w:t>
      </w:r>
      <w:r w:rsidRPr="00766716">
        <w:rPr>
          <w:rFonts w:ascii="Times New Roman" w:hAnsi="Times New Roman"/>
          <w:b/>
          <w:spacing w:val="-4"/>
          <w:sz w:val="24"/>
          <w:szCs w:val="24"/>
          <w:lang w:eastAsia="ru-RU"/>
        </w:rPr>
        <w:t>.</w:t>
      </w:r>
      <w:r w:rsidRPr="00766716">
        <w:rPr>
          <w:rFonts w:ascii="Times New Roman" w:hAnsi="Times New Roman"/>
          <w:spacing w:val="-4"/>
          <w:sz w:val="24"/>
          <w:szCs w:val="24"/>
          <w:lang w:eastAsia="ru-RU"/>
        </w:rPr>
        <w:t xml:space="preserve"> В случае </w:t>
      </w:r>
      <w:r>
        <w:rPr>
          <w:rFonts w:ascii="Times New Roman" w:hAnsi="Times New Roman"/>
          <w:spacing w:val="-4"/>
          <w:sz w:val="24"/>
          <w:szCs w:val="24"/>
          <w:lang w:eastAsia="ru-RU"/>
        </w:rPr>
        <w:t xml:space="preserve">прохождения курсов, получения наград, благодарностей, прохождения аттестации и т.д., </w:t>
      </w:r>
      <w:r w:rsidRPr="00766716">
        <w:rPr>
          <w:rFonts w:ascii="Times New Roman" w:hAnsi="Times New Roman"/>
          <w:spacing w:val="-4"/>
          <w:sz w:val="24"/>
          <w:szCs w:val="24"/>
          <w:lang w:eastAsia="ru-RU"/>
        </w:rPr>
        <w:t>сообщать об этом в течение 5 рабочих дней с</w:t>
      </w:r>
      <w:r>
        <w:rPr>
          <w:rFonts w:ascii="Times New Roman" w:hAnsi="Times New Roman"/>
          <w:spacing w:val="-4"/>
          <w:sz w:val="24"/>
          <w:szCs w:val="24"/>
          <w:lang w:eastAsia="ru-RU"/>
        </w:rPr>
        <w:t xml:space="preserve"> </w:t>
      </w:r>
      <w:r w:rsidRPr="00766716">
        <w:rPr>
          <w:rFonts w:ascii="Times New Roman" w:hAnsi="Times New Roman"/>
          <w:spacing w:val="-4"/>
          <w:sz w:val="24"/>
          <w:szCs w:val="24"/>
          <w:lang w:eastAsia="ru-RU"/>
        </w:rPr>
        <w:t>даты</w:t>
      </w:r>
      <w:r>
        <w:rPr>
          <w:rFonts w:ascii="Times New Roman" w:hAnsi="Times New Roman"/>
          <w:spacing w:val="-4"/>
          <w:sz w:val="24"/>
          <w:szCs w:val="24"/>
          <w:lang w:eastAsia="ru-RU"/>
        </w:rPr>
        <w:t xml:space="preserve"> получения подтверждающего документа</w:t>
      </w:r>
      <w:r w:rsidRPr="00766716">
        <w:rPr>
          <w:rFonts w:ascii="Times New Roman" w:hAnsi="Times New Roman"/>
          <w:spacing w:val="-4"/>
          <w:sz w:val="24"/>
          <w:szCs w:val="24"/>
          <w:lang w:eastAsia="ru-RU"/>
        </w:rPr>
        <w:t>.</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Pr="00766716" w:rsidRDefault="00E731FD" w:rsidP="00E731FD">
      <w:pPr>
        <w:autoSpaceDE w:val="0"/>
        <w:autoSpaceDN w:val="0"/>
        <w:adjustRightInd w:val="0"/>
        <w:spacing w:after="0" w:line="228" w:lineRule="auto"/>
        <w:jc w:val="center"/>
        <w:rPr>
          <w:rFonts w:ascii="Times New Roman" w:hAnsi="Times New Roman"/>
          <w:b/>
          <w:spacing w:val="-4"/>
          <w:sz w:val="24"/>
          <w:szCs w:val="24"/>
          <w:lang w:eastAsia="ru-RU"/>
        </w:rPr>
      </w:pPr>
      <w:r>
        <w:rPr>
          <w:rFonts w:ascii="Times New Roman" w:hAnsi="Times New Roman"/>
          <w:b/>
          <w:spacing w:val="-4"/>
          <w:sz w:val="24"/>
          <w:szCs w:val="24"/>
          <w:lang w:eastAsia="ru-RU"/>
        </w:rPr>
        <w:t>9</w:t>
      </w:r>
      <w:r w:rsidRPr="00766716">
        <w:rPr>
          <w:rFonts w:ascii="Times New Roman" w:hAnsi="Times New Roman"/>
          <w:b/>
          <w:spacing w:val="-4"/>
          <w:sz w:val="24"/>
          <w:szCs w:val="24"/>
          <w:lang w:eastAsia="ru-RU"/>
        </w:rPr>
        <w:t>. Ответственность за нарушение настоящего положения</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Pr="00766716">
        <w:rPr>
          <w:rFonts w:ascii="Times New Roman" w:hAnsi="Times New Roman"/>
          <w:b/>
          <w:spacing w:val="-4"/>
          <w:sz w:val="24"/>
          <w:szCs w:val="24"/>
          <w:lang w:eastAsia="ru-RU"/>
        </w:rPr>
        <w:t>.1.</w:t>
      </w:r>
      <w:r w:rsidRPr="00766716">
        <w:rPr>
          <w:rFonts w:ascii="Times New Roman" w:hAnsi="Times New Roman"/>
          <w:spacing w:val="-4"/>
          <w:sz w:val="24"/>
          <w:szCs w:val="24"/>
          <w:lang w:eastAsia="ru-RU"/>
        </w:rPr>
        <w:t xml:space="preserve">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Pr="00766716">
        <w:rPr>
          <w:rFonts w:ascii="Times New Roman" w:hAnsi="Times New Roman"/>
          <w:b/>
          <w:spacing w:val="-4"/>
          <w:sz w:val="24"/>
          <w:szCs w:val="24"/>
          <w:lang w:eastAsia="ru-RU"/>
        </w:rPr>
        <w:t>.2.</w:t>
      </w:r>
      <w:r w:rsidRPr="00766716">
        <w:rPr>
          <w:rFonts w:ascii="Times New Roman" w:hAnsi="Times New Roman"/>
          <w:spacing w:val="-4"/>
          <w:sz w:val="24"/>
          <w:szCs w:val="24"/>
          <w:lang w:eastAsia="ru-RU"/>
        </w:rPr>
        <w:t xml:space="preserve">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E731FD" w:rsidRPr="00766716"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Pr="00766716">
        <w:rPr>
          <w:rFonts w:ascii="Times New Roman" w:hAnsi="Times New Roman"/>
          <w:b/>
          <w:spacing w:val="-4"/>
          <w:sz w:val="24"/>
          <w:szCs w:val="24"/>
          <w:lang w:eastAsia="ru-RU"/>
        </w:rPr>
        <w:t>.3.</w:t>
      </w:r>
      <w:r w:rsidRPr="00766716">
        <w:rPr>
          <w:rFonts w:ascii="Times New Roman" w:hAnsi="Times New Roman"/>
          <w:spacing w:val="-4"/>
          <w:sz w:val="24"/>
          <w:szCs w:val="24"/>
          <w:lang w:eastAsia="ru-RU"/>
        </w:rPr>
        <w:t xml:space="preserve">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r>
        <w:rPr>
          <w:rFonts w:ascii="Times New Roman" w:hAnsi="Times New Roman"/>
          <w:b/>
          <w:spacing w:val="-4"/>
          <w:sz w:val="24"/>
          <w:szCs w:val="24"/>
          <w:lang w:eastAsia="ru-RU"/>
        </w:rPr>
        <w:t>9</w:t>
      </w:r>
      <w:r w:rsidRPr="00434F7C">
        <w:rPr>
          <w:rFonts w:ascii="Times New Roman" w:hAnsi="Times New Roman"/>
          <w:b/>
          <w:spacing w:val="-4"/>
          <w:sz w:val="24"/>
          <w:szCs w:val="24"/>
          <w:lang w:eastAsia="ru-RU"/>
        </w:rPr>
        <w:t xml:space="preserve">.4. </w:t>
      </w:r>
      <w:r w:rsidRPr="00434F7C">
        <w:rPr>
          <w:rFonts w:ascii="Times New Roman" w:hAnsi="Times New Roman"/>
          <w:spacing w:val="-4"/>
          <w:sz w:val="24"/>
          <w:szCs w:val="24"/>
          <w:lang w:eastAsia="ru-RU"/>
        </w:rPr>
        <w:t>Все, что не урегулировано настоящим Положением, определяется действующим законодательством Российской Федерации</w:t>
      </w:r>
      <w:r>
        <w:rPr>
          <w:rFonts w:ascii="Times New Roman" w:hAnsi="Times New Roman"/>
          <w:spacing w:val="-4"/>
          <w:sz w:val="24"/>
          <w:szCs w:val="24"/>
          <w:lang w:eastAsia="ru-RU"/>
        </w:rPr>
        <w:t>.</w:t>
      </w: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7A623C" w:rsidRDefault="007A623C"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7A623C" w:rsidRDefault="007A623C"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7A623C" w:rsidRDefault="007A623C"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7A623C" w:rsidRDefault="007A623C"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Default="00E731FD" w:rsidP="008F5CE9">
      <w:pPr>
        <w:autoSpaceDE w:val="0"/>
        <w:autoSpaceDN w:val="0"/>
        <w:adjustRightInd w:val="0"/>
        <w:spacing w:after="0" w:line="228" w:lineRule="auto"/>
        <w:jc w:val="both"/>
        <w:rPr>
          <w:rFonts w:ascii="Times New Roman" w:hAnsi="Times New Roman"/>
          <w:spacing w:val="-4"/>
          <w:sz w:val="24"/>
          <w:szCs w:val="24"/>
          <w:lang w:eastAsia="ru-RU"/>
        </w:rPr>
      </w:pPr>
    </w:p>
    <w:p w:rsidR="00E731FD" w:rsidRDefault="00E731FD" w:rsidP="00E731FD">
      <w:pPr>
        <w:autoSpaceDE w:val="0"/>
        <w:autoSpaceDN w:val="0"/>
        <w:adjustRightInd w:val="0"/>
        <w:spacing w:after="0" w:line="228" w:lineRule="auto"/>
        <w:ind w:firstLine="540"/>
        <w:jc w:val="both"/>
        <w:rPr>
          <w:rFonts w:ascii="Times New Roman" w:hAnsi="Times New Roman"/>
          <w:spacing w:val="-4"/>
          <w:sz w:val="24"/>
          <w:szCs w:val="24"/>
          <w:lang w:eastAsia="ru-RU"/>
        </w:rPr>
      </w:pPr>
    </w:p>
    <w:p w:rsidR="00E731FD" w:rsidRPr="00395F77" w:rsidRDefault="00E731FD" w:rsidP="00E731FD">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t>СОГЛАСИЕ</w:t>
      </w:r>
    </w:p>
    <w:p w:rsidR="00E731FD" w:rsidRPr="00395F77" w:rsidRDefault="00E731FD" w:rsidP="00E731FD">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t xml:space="preserve">НА ОБРАБОТКУ ПЕРСОНАЛЬНЫХ ДАННЫХ </w:t>
      </w:r>
    </w:p>
    <w:p w:rsidR="00E731FD" w:rsidRPr="00395F77" w:rsidRDefault="00E731FD" w:rsidP="00E731FD">
      <w:pPr>
        <w:spacing w:after="0" w:line="240" w:lineRule="auto"/>
        <w:jc w:val="center"/>
        <w:rPr>
          <w:rFonts w:ascii="Times New Roman" w:eastAsia="Times New Roman" w:hAnsi="Times New Roman"/>
          <w:b/>
          <w:szCs w:val="24"/>
          <w:lang w:eastAsia="ru-RU"/>
        </w:rPr>
      </w:pPr>
      <w:r w:rsidRPr="00395F77">
        <w:rPr>
          <w:rFonts w:ascii="Times New Roman" w:eastAsia="Times New Roman" w:hAnsi="Times New Roman"/>
          <w:b/>
          <w:szCs w:val="24"/>
          <w:lang w:eastAsia="ru-RU"/>
        </w:rPr>
        <w:t>работника</w:t>
      </w:r>
    </w:p>
    <w:p w:rsidR="00E731FD" w:rsidRPr="00395F77" w:rsidRDefault="00E731FD" w:rsidP="00E731FD">
      <w:pPr>
        <w:spacing w:after="0" w:line="240" w:lineRule="auto"/>
        <w:jc w:val="both"/>
        <w:rPr>
          <w:rFonts w:ascii="Times New Roman" w:eastAsia="Times New Roman" w:hAnsi="Times New Roman"/>
          <w:szCs w:val="24"/>
          <w:lang w:eastAsia="ru-RU"/>
        </w:rPr>
      </w:pPr>
    </w:p>
    <w:p w:rsidR="00E731FD" w:rsidRPr="00395F77" w:rsidRDefault="00E731FD" w:rsidP="00E731FD">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_________________________________________________________________________________,</w:t>
      </w:r>
    </w:p>
    <w:p w:rsidR="00E731FD" w:rsidRPr="00395F77" w:rsidRDefault="00E731FD" w:rsidP="00E731FD">
      <w:pPr>
        <w:spacing w:after="0" w:line="240" w:lineRule="auto"/>
        <w:jc w:val="center"/>
        <w:rPr>
          <w:rFonts w:ascii="Times New Roman" w:eastAsia="Times New Roman" w:hAnsi="Times New Roman"/>
          <w:i/>
          <w:sz w:val="20"/>
          <w:szCs w:val="24"/>
          <w:lang w:eastAsia="ru-RU"/>
        </w:rPr>
      </w:pPr>
      <w:r w:rsidRPr="00395F77">
        <w:rPr>
          <w:rFonts w:ascii="Times New Roman" w:eastAsia="Times New Roman" w:hAnsi="Times New Roman"/>
          <w:i/>
          <w:sz w:val="20"/>
          <w:szCs w:val="24"/>
          <w:lang w:eastAsia="ru-RU"/>
        </w:rPr>
        <w:t>(Ф.И.О.)</w:t>
      </w:r>
    </w:p>
    <w:p w:rsidR="00E731FD" w:rsidRPr="00395F77" w:rsidRDefault="00E731FD" w:rsidP="00E731FD">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 xml:space="preserve">Проживающий по </w:t>
      </w:r>
      <w:proofErr w:type="gramStart"/>
      <w:r w:rsidRPr="00395F77">
        <w:rPr>
          <w:rFonts w:ascii="Times New Roman" w:eastAsia="Times New Roman" w:hAnsi="Times New Roman"/>
          <w:szCs w:val="24"/>
          <w:lang w:eastAsia="ru-RU"/>
        </w:rPr>
        <w:t>адресу:_</w:t>
      </w:r>
      <w:proofErr w:type="gramEnd"/>
      <w:r w:rsidRPr="00395F77">
        <w:rPr>
          <w:rFonts w:ascii="Times New Roman" w:eastAsia="Times New Roman" w:hAnsi="Times New Roman"/>
          <w:szCs w:val="24"/>
          <w:lang w:eastAsia="ru-RU"/>
        </w:rPr>
        <w:t>_____________________________________________________________</w:t>
      </w:r>
    </w:p>
    <w:p w:rsidR="00E731FD" w:rsidRPr="00395F77" w:rsidRDefault="00E731FD" w:rsidP="00E731FD">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Паспорт №________________, выданный____________________________________________ ____________________________________________________________________________________</w:t>
      </w:r>
    </w:p>
    <w:p w:rsidR="00E731FD" w:rsidRPr="00395F77" w:rsidRDefault="00E731FD" w:rsidP="00E731FD">
      <w:pPr>
        <w:spacing w:after="0" w:line="240" w:lineRule="auto"/>
        <w:jc w:val="center"/>
        <w:rPr>
          <w:rFonts w:ascii="Times New Roman" w:eastAsia="Times New Roman" w:hAnsi="Times New Roman"/>
          <w:i/>
          <w:sz w:val="20"/>
          <w:szCs w:val="24"/>
          <w:lang w:eastAsia="ru-RU"/>
        </w:rPr>
      </w:pPr>
      <w:r w:rsidRPr="00395F77">
        <w:rPr>
          <w:rFonts w:ascii="Times New Roman" w:eastAsia="Times New Roman" w:hAnsi="Times New Roman"/>
          <w:i/>
          <w:sz w:val="20"/>
          <w:szCs w:val="24"/>
          <w:lang w:eastAsia="ru-RU"/>
        </w:rPr>
        <w:t>(кем и когда)</w:t>
      </w:r>
    </w:p>
    <w:p w:rsidR="00E731FD" w:rsidRPr="00395F77" w:rsidRDefault="00E731FD" w:rsidP="00E731FD">
      <w:p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настоящим даю свое согласие на обработку в (наименование и юридический адрес оператора) моих персональных данных, к которым относятся:</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паспортные данные;</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страхового Свидетельства государственного пенсионного страхования;</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 xml:space="preserve">данные документа воинского </w:t>
      </w:r>
      <w:proofErr w:type="gramStart"/>
      <w:r w:rsidRPr="00395F77">
        <w:rPr>
          <w:rFonts w:ascii="Times New Roman" w:eastAsia="Times New Roman" w:hAnsi="Times New Roman"/>
          <w:szCs w:val="24"/>
          <w:lang w:eastAsia="ru-RU"/>
        </w:rPr>
        <w:t>учета[</w:t>
      </w:r>
      <w:proofErr w:type="gramEnd"/>
      <w:r w:rsidRPr="00395F77">
        <w:rPr>
          <w:rFonts w:ascii="Times New Roman" w:eastAsia="Times New Roman" w:hAnsi="Times New Roman"/>
          <w:szCs w:val="24"/>
          <w:lang w:eastAsia="ru-RU"/>
        </w:rPr>
        <w:t>1];</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документы об образовании, профессиональной переподготовке, повышении квалификации, стажировки, присвоении ученой степени, ученого звания (если таковые имеются);</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анкетные данные, предоставленные мною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 xml:space="preserve">данные иных документов, которые с учетом специфики работы и в соответствии с законодательством Российской Федерации должны быть предъявлены мною при заключении трудового договора или в период его </w:t>
      </w:r>
      <w:proofErr w:type="gramStart"/>
      <w:r w:rsidRPr="00395F77">
        <w:rPr>
          <w:rFonts w:ascii="Times New Roman" w:eastAsia="Times New Roman" w:hAnsi="Times New Roman"/>
          <w:szCs w:val="24"/>
          <w:lang w:eastAsia="ru-RU"/>
        </w:rPr>
        <w:t>действия[</w:t>
      </w:r>
      <w:proofErr w:type="gramEnd"/>
      <w:r w:rsidRPr="00395F77">
        <w:rPr>
          <w:rFonts w:ascii="Times New Roman" w:eastAsia="Times New Roman" w:hAnsi="Times New Roman"/>
          <w:szCs w:val="24"/>
          <w:lang w:eastAsia="ru-RU"/>
        </w:rPr>
        <w:t>2];</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lastRenderedPageBreak/>
        <w:t>данные трудового договора и соглашений к нему;</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кадровых приказов о моем приеме, переводах, увольнении;</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личной карточки по формам Т-2 и Т-1;</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данные документов о прохождении мной аттестации, собеседования, повышения квалификации, результатов оценки и обучения;</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фотография;</w:t>
      </w:r>
    </w:p>
    <w:p w:rsidR="00E731FD" w:rsidRPr="00395F77" w:rsidRDefault="00E731FD" w:rsidP="00E731FD">
      <w:pPr>
        <w:numPr>
          <w:ilvl w:val="0"/>
          <w:numId w:val="4"/>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иные сведения обо мне, которые необходимо (оператору) для корректного документального оформления правоотношений между мною и (оператором).</w:t>
      </w:r>
    </w:p>
    <w:p w:rsidR="00E731FD" w:rsidRPr="00395F77" w:rsidRDefault="00E731FD" w:rsidP="00E731FD">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даю согласие на использование моих персональных данных в целях:</w:t>
      </w:r>
    </w:p>
    <w:p w:rsidR="00E731FD" w:rsidRPr="00395F77" w:rsidRDefault="00E731FD" w:rsidP="00E731FD">
      <w:pPr>
        <w:numPr>
          <w:ilvl w:val="0"/>
          <w:numId w:val="3"/>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корректного документального оформления трудовых правоотношений между мною и (оператор);</w:t>
      </w:r>
    </w:p>
    <w:p w:rsidR="00E731FD" w:rsidRPr="00395F77" w:rsidRDefault="00E731FD" w:rsidP="00E731FD">
      <w:pPr>
        <w:numPr>
          <w:ilvl w:val="0"/>
          <w:numId w:val="3"/>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обеспечения выполнения мною должностных обязанностей (трудовой функции);</w:t>
      </w:r>
    </w:p>
    <w:p w:rsidR="00E731FD" w:rsidRPr="00395F77" w:rsidRDefault="00E731FD" w:rsidP="00E731FD">
      <w:pPr>
        <w:numPr>
          <w:ilvl w:val="0"/>
          <w:numId w:val="3"/>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предоставления информации в государственные органы Российской Федерации в порядке, предусмотренным действующим законодательством;</w:t>
      </w:r>
    </w:p>
    <w:p w:rsidR="00E731FD" w:rsidRPr="00395F77" w:rsidRDefault="00E731FD" w:rsidP="00E731FD">
      <w:pPr>
        <w:numPr>
          <w:ilvl w:val="0"/>
          <w:numId w:val="3"/>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предоставления информации в медицинские учреждения, страховые компании;</w:t>
      </w:r>
    </w:p>
    <w:p w:rsidR="00E731FD" w:rsidRPr="00395F77" w:rsidRDefault="00E731FD" w:rsidP="00E731FD">
      <w:pPr>
        <w:numPr>
          <w:ilvl w:val="0"/>
          <w:numId w:val="3"/>
        </w:numPr>
        <w:spacing w:after="0" w:line="240" w:lineRule="auto"/>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обеспечения предоставления мне социального пакета.</w:t>
      </w:r>
    </w:p>
    <w:p w:rsidR="00E731FD" w:rsidRPr="00395F77" w:rsidRDefault="00E731FD" w:rsidP="00E731FD">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E731FD" w:rsidRPr="00395F77" w:rsidRDefault="00E731FD" w:rsidP="00E731FD">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(Оператор) гарантирует, что обработка моих личных данных осуществляется в соответствии с действующим законодательством РФ и «Положением о защите персональных данных работников (оператора), с которым я ознакомлен (а) при трудоустройстве в (оператор).</w:t>
      </w:r>
    </w:p>
    <w:p w:rsidR="00E731FD" w:rsidRPr="00395F77" w:rsidRDefault="00E731FD" w:rsidP="00E731FD">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Данное Согласие действует с момента заключения мною Трудового договора с (оператором) и до истечения сроков, установленных действующим законодательством Российской Федерации.</w:t>
      </w:r>
    </w:p>
    <w:p w:rsidR="00E731FD" w:rsidRPr="00395F77" w:rsidRDefault="00E731FD" w:rsidP="00E731FD">
      <w:pPr>
        <w:spacing w:after="0" w:line="240" w:lineRule="auto"/>
        <w:ind w:firstLine="708"/>
        <w:jc w:val="both"/>
        <w:rPr>
          <w:rFonts w:ascii="Times New Roman" w:eastAsia="Times New Roman" w:hAnsi="Times New Roman"/>
          <w:szCs w:val="24"/>
          <w:lang w:eastAsia="ru-RU"/>
        </w:rPr>
      </w:pPr>
      <w:r w:rsidRPr="00395F77">
        <w:rPr>
          <w:rFonts w:ascii="Times New Roman" w:eastAsia="Times New Roman" w:hAnsi="Times New Roman"/>
          <w:szCs w:val="24"/>
          <w:lang w:eastAsia="ru-RU"/>
        </w:rPr>
        <w:t>Я подтверждаю, что, давая такое Согласие, я действую своей волей и в своих интересах.</w:t>
      </w:r>
    </w:p>
    <w:p w:rsidR="00E731FD" w:rsidRPr="00395F77" w:rsidRDefault="00E731FD" w:rsidP="00E731FD">
      <w:pPr>
        <w:spacing w:after="0" w:line="240" w:lineRule="auto"/>
        <w:jc w:val="both"/>
        <w:rPr>
          <w:rFonts w:ascii="Times New Roman" w:eastAsia="Times New Roman" w:hAnsi="Times New Roman"/>
          <w:szCs w:val="24"/>
          <w:lang w:eastAsia="ru-RU"/>
        </w:rPr>
      </w:pPr>
    </w:p>
    <w:p w:rsidR="00E731FD" w:rsidRPr="00395F77" w:rsidRDefault="00E731FD" w:rsidP="00E731FD">
      <w:pPr>
        <w:spacing w:after="0" w:line="240" w:lineRule="auto"/>
        <w:jc w:val="both"/>
        <w:rPr>
          <w:rFonts w:ascii="Times New Roman" w:eastAsia="Times New Roman" w:hAnsi="Times New Roman"/>
          <w:szCs w:val="24"/>
          <w:lang w:eastAsia="ru-RU"/>
        </w:rPr>
      </w:pPr>
    </w:p>
    <w:p w:rsidR="00E731FD" w:rsidRPr="00395F77" w:rsidRDefault="00E731FD" w:rsidP="00E731FD">
      <w:pPr>
        <w:spacing w:after="0" w:line="240" w:lineRule="auto"/>
        <w:jc w:val="both"/>
        <w:rPr>
          <w:rFonts w:ascii="Times New Roman" w:eastAsia="Times New Roman" w:hAnsi="Times New Roman"/>
          <w:szCs w:val="24"/>
          <w:lang w:eastAsia="ru-RU"/>
        </w:rPr>
      </w:pPr>
      <w:proofErr w:type="gramStart"/>
      <w:r w:rsidRPr="00395F77">
        <w:rPr>
          <w:rFonts w:ascii="Times New Roman" w:eastAsia="Times New Roman" w:hAnsi="Times New Roman"/>
          <w:szCs w:val="24"/>
          <w:lang w:eastAsia="ru-RU"/>
        </w:rPr>
        <w:t>Дата:_</w:t>
      </w:r>
      <w:proofErr w:type="gramEnd"/>
      <w:r w:rsidRPr="00395F77">
        <w:rPr>
          <w:rFonts w:ascii="Times New Roman" w:eastAsia="Times New Roman" w:hAnsi="Times New Roman"/>
          <w:szCs w:val="24"/>
          <w:lang w:eastAsia="ru-RU"/>
        </w:rPr>
        <w:t>______________ Подпись______________ /__________________________/</w:t>
      </w:r>
    </w:p>
    <w:p w:rsidR="00E731FD" w:rsidRPr="00395F77" w:rsidRDefault="00E731FD" w:rsidP="00E731FD">
      <w:pPr>
        <w:spacing w:after="0" w:line="240" w:lineRule="auto"/>
        <w:jc w:val="both"/>
        <w:rPr>
          <w:rFonts w:ascii="Times New Roman" w:eastAsia="Times New Roman" w:hAnsi="Times New Roman"/>
          <w:sz w:val="24"/>
          <w:szCs w:val="24"/>
          <w:lang w:eastAsia="ru-RU"/>
        </w:rPr>
      </w:pPr>
    </w:p>
    <w:p w:rsidR="00E731FD" w:rsidRPr="00395F77" w:rsidRDefault="00E731FD" w:rsidP="00E731FD">
      <w:pPr>
        <w:spacing w:after="0" w:line="240" w:lineRule="auto"/>
        <w:jc w:val="both"/>
        <w:rPr>
          <w:rFonts w:ascii="Times New Roman" w:eastAsia="Times New Roman" w:hAnsi="Times New Roman"/>
          <w:sz w:val="24"/>
          <w:szCs w:val="24"/>
          <w:lang w:eastAsia="ru-RU"/>
        </w:rPr>
      </w:pPr>
    </w:p>
    <w:p w:rsidR="00E731FD" w:rsidRPr="00395F77" w:rsidRDefault="00E731FD" w:rsidP="00E731FD">
      <w:pPr>
        <w:spacing w:after="0" w:line="240" w:lineRule="auto"/>
        <w:jc w:val="both"/>
        <w:rPr>
          <w:rFonts w:ascii="Times New Roman" w:eastAsia="Times New Roman" w:hAnsi="Times New Roman"/>
          <w:sz w:val="20"/>
          <w:szCs w:val="24"/>
          <w:lang w:eastAsia="ru-RU"/>
        </w:rPr>
      </w:pPr>
      <w:r w:rsidRPr="00395F77">
        <w:rPr>
          <w:rFonts w:ascii="Times New Roman" w:eastAsia="Times New Roman" w:hAnsi="Times New Roman"/>
          <w:sz w:val="20"/>
          <w:szCs w:val="24"/>
          <w:lang w:eastAsia="ru-RU"/>
        </w:rPr>
        <w:t>[1] Только для военнообязанных и лиц, подлежащих призыву на военную службу.</w:t>
      </w:r>
    </w:p>
    <w:p w:rsidR="00E731FD" w:rsidRPr="00395F77" w:rsidRDefault="00E731FD" w:rsidP="00E731FD">
      <w:pPr>
        <w:spacing w:after="0" w:line="240" w:lineRule="auto"/>
        <w:jc w:val="both"/>
        <w:rPr>
          <w:rFonts w:ascii="Times New Roman" w:eastAsia="Times New Roman" w:hAnsi="Times New Roman"/>
          <w:sz w:val="20"/>
          <w:szCs w:val="24"/>
          <w:lang w:eastAsia="ru-RU"/>
        </w:rPr>
      </w:pPr>
    </w:p>
    <w:p w:rsidR="00E731FD" w:rsidRPr="00395F77" w:rsidRDefault="00E731FD" w:rsidP="00E731FD">
      <w:pPr>
        <w:spacing w:after="0" w:line="240" w:lineRule="auto"/>
        <w:jc w:val="both"/>
        <w:rPr>
          <w:rFonts w:ascii="Times New Roman" w:eastAsia="Times New Roman" w:hAnsi="Times New Roman"/>
          <w:sz w:val="20"/>
          <w:szCs w:val="24"/>
          <w:lang w:eastAsia="ru-RU"/>
        </w:rPr>
      </w:pPr>
      <w:r w:rsidRPr="00395F77">
        <w:rPr>
          <w:rFonts w:ascii="Times New Roman" w:eastAsia="Times New Roman" w:hAnsi="Times New Roman"/>
          <w:sz w:val="20"/>
          <w:szCs w:val="24"/>
          <w:lang w:eastAsia="ru-RU"/>
        </w:rPr>
        <w:t>[2</w:t>
      </w:r>
      <w:proofErr w:type="gramStart"/>
      <w:r w:rsidRPr="00395F77">
        <w:rPr>
          <w:rFonts w:ascii="Times New Roman" w:eastAsia="Times New Roman" w:hAnsi="Times New Roman"/>
          <w:sz w:val="20"/>
          <w:szCs w:val="24"/>
          <w:lang w:eastAsia="ru-RU"/>
        </w:rPr>
        <w:t>] Например</w:t>
      </w:r>
      <w:proofErr w:type="gramEnd"/>
      <w:r w:rsidRPr="00395F77">
        <w:rPr>
          <w:rFonts w:ascii="Times New Roman" w:eastAsia="Times New Roman" w:hAnsi="Times New Roman"/>
          <w:sz w:val="20"/>
          <w:szCs w:val="24"/>
          <w:lang w:eastAsia="ru-RU"/>
        </w:rPr>
        <w:t>, медицинские заключения, при прохождении обязательных предварительных и периодических медицинских осмотров и т.д.</w:t>
      </w:r>
    </w:p>
    <w:p w:rsidR="00E731FD" w:rsidRDefault="00E731FD" w:rsidP="00E731FD">
      <w:pPr>
        <w:widowControl w:val="0"/>
        <w:shd w:val="clear" w:color="auto" w:fill="FFFFFF"/>
        <w:autoSpaceDE w:val="0"/>
        <w:autoSpaceDN w:val="0"/>
        <w:adjustRightInd w:val="0"/>
        <w:spacing w:before="154" w:after="0" w:line="221" w:lineRule="exact"/>
        <w:rPr>
          <w:rFonts w:ascii="Times New Roman" w:eastAsia="Times New Roman" w:hAnsi="Times New Roman"/>
          <w:spacing w:val="-3"/>
          <w:sz w:val="20"/>
          <w:szCs w:val="20"/>
          <w:lang w:eastAsia="ru-RU"/>
        </w:rPr>
      </w:pPr>
    </w:p>
    <w:tbl>
      <w:tblPr>
        <w:tblW w:w="0" w:type="auto"/>
        <w:tblLook w:val="04A0" w:firstRow="1" w:lastRow="0" w:firstColumn="1" w:lastColumn="0" w:noHBand="0" w:noVBand="1"/>
      </w:tblPr>
      <w:tblGrid>
        <w:gridCol w:w="4785"/>
        <w:gridCol w:w="4786"/>
      </w:tblGrid>
      <w:tr w:rsidR="00E731FD" w:rsidRPr="00DA0263" w:rsidTr="00ED43D7">
        <w:tc>
          <w:tcPr>
            <w:tcW w:w="4785" w:type="dxa"/>
          </w:tcPr>
          <w:p w:rsidR="00E731FD" w:rsidRPr="00DA0263" w:rsidRDefault="00E731FD" w:rsidP="00ED43D7">
            <w:pPr>
              <w:suppressAutoHyphens/>
              <w:spacing w:after="0" w:line="240" w:lineRule="auto"/>
              <w:jc w:val="right"/>
              <w:rPr>
                <w:rFonts w:ascii="Times New Roman" w:eastAsia="Times New Roman" w:hAnsi="Times New Roman"/>
                <w:sz w:val="24"/>
                <w:szCs w:val="24"/>
                <w:lang w:eastAsia="ar-SA"/>
              </w:rPr>
            </w:pPr>
          </w:p>
        </w:tc>
        <w:tc>
          <w:tcPr>
            <w:tcW w:w="4786" w:type="dxa"/>
          </w:tcPr>
          <w:p w:rsidR="00E731FD" w:rsidRPr="00DA0263" w:rsidRDefault="008F5CE9" w:rsidP="00ED43D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Директору МБОУ Усть-Ярульская СОШ</w:t>
            </w:r>
          </w:p>
          <w:p w:rsidR="00E731FD" w:rsidRPr="00DA0263" w:rsidRDefault="006D5408" w:rsidP="00ED43D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Старкова О.О.</w:t>
            </w:r>
          </w:p>
          <w:p w:rsidR="00E731FD" w:rsidRPr="00DA0263" w:rsidRDefault="00E731FD" w:rsidP="00ED43D7">
            <w:pPr>
              <w:suppressAutoHyphens/>
              <w:spacing w:after="0" w:line="240" w:lineRule="auto"/>
              <w:jc w:val="right"/>
              <w:rPr>
                <w:rFonts w:ascii="Times New Roman" w:eastAsia="Times New Roman" w:hAnsi="Times New Roman"/>
                <w:sz w:val="24"/>
                <w:szCs w:val="24"/>
                <w:lang w:eastAsia="ar-SA"/>
              </w:rPr>
            </w:pPr>
          </w:p>
        </w:tc>
      </w:tr>
    </w:tbl>
    <w:p w:rsidR="00E731FD" w:rsidRPr="00DA0263" w:rsidRDefault="00E731FD" w:rsidP="00E731FD">
      <w:pPr>
        <w:tabs>
          <w:tab w:val="right" w:pos="10440"/>
        </w:tabs>
        <w:spacing w:after="0" w:line="240" w:lineRule="auto"/>
        <w:jc w:val="center"/>
        <w:rPr>
          <w:rFonts w:ascii="Times New Roman" w:eastAsia="Times New Roman" w:hAnsi="Times New Roman"/>
          <w:b/>
          <w:color w:val="000000"/>
          <w:sz w:val="24"/>
          <w:szCs w:val="24"/>
          <w:lang w:eastAsia="ru-RU"/>
        </w:rPr>
      </w:pPr>
      <w:r w:rsidRPr="00DA0263">
        <w:rPr>
          <w:rFonts w:ascii="Times New Roman" w:eastAsia="Times New Roman" w:hAnsi="Times New Roman"/>
          <w:b/>
          <w:bCs/>
          <w:sz w:val="24"/>
          <w:szCs w:val="24"/>
          <w:lang w:eastAsia="ru-RU"/>
        </w:rPr>
        <w:t>ЗАЯВЛЕНИЕ</w:t>
      </w:r>
      <w:r w:rsidRPr="00DA0263">
        <w:rPr>
          <w:rFonts w:ascii="Times New Roman" w:eastAsia="Times New Roman" w:hAnsi="Times New Roman"/>
          <w:b/>
          <w:color w:val="000000"/>
          <w:sz w:val="24"/>
          <w:szCs w:val="24"/>
          <w:lang w:eastAsia="ru-RU"/>
        </w:rPr>
        <w:t>-СОГЛАСИЕ</w:t>
      </w:r>
    </w:p>
    <w:p w:rsidR="00E731FD" w:rsidRPr="00DA0263" w:rsidRDefault="00E731FD" w:rsidP="00E731FD">
      <w:pPr>
        <w:tabs>
          <w:tab w:val="right" w:pos="10440"/>
        </w:tabs>
        <w:spacing w:after="0" w:line="240" w:lineRule="auto"/>
        <w:jc w:val="center"/>
        <w:rPr>
          <w:rFonts w:ascii="Times New Roman" w:eastAsia="Times New Roman" w:hAnsi="Times New Roman"/>
          <w:b/>
          <w:bCs/>
          <w:sz w:val="24"/>
          <w:szCs w:val="24"/>
          <w:lang w:eastAsia="ru-RU"/>
        </w:rPr>
      </w:pPr>
      <w:r w:rsidRPr="00DA0263">
        <w:rPr>
          <w:rFonts w:ascii="Times New Roman" w:eastAsia="Times New Roman" w:hAnsi="Times New Roman"/>
          <w:b/>
          <w:bCs/>
          <w:sz w:val="24"/>
          <w:szCs w:val="24"/>
          <w:lang w:eastAsia="ru-RU"/>
        </w:rPr>
        <w:t xml:space="preserve">на обработку персональных данных учащихся </w:t>
      </w:r>
    </w:p>
    <w:p w:rsidR="00E731FD" w:rsidRPr="00DA0263" w:rsidRDefault="00E731FD" w:rsidP="00E731FD">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sz w:val="24"/>
          <w:szCs w:val="24"/>
          <w:lang w:eastAsia="ru-RU"/>
        </w:rPr>
        <w:t>В соответствии с федеральным законом от 27.07.2006 №152-ФЗ «О персональных данных» д</w:t>
      </w:r>
      <w:r w:rsidRPr="00DA0263">
        <w:rPr>
          <w:rFonts w:ascii="Times New Roman" w:eastAsia="Times New Roman" w:hAnsi="Times New Roman"/>
          <w:bCs/>
          <w:sz w:val="24"/>
          <w:szCs w:val="24"/>
          <w:lang w:eastAsia="ru-RU"/>
        </w:rPr>
        <w:t>ля:</w:t>
      </w:r>
    </w:p>
    <w:p w:rsidR="00E731FD" w:rsidRPr="00DA0263" w:rsidRDefault="00E731FD" w:rsidP="00E731FD">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ведения классного журнала в бумажном и электронном виде, дневника, личного дела, другой учетной документации; </w:t>
      </w:r>
    </w:p>
    <w:p w:rsidR="00E731FD" w:rsidRPr="00DA0263" w:rsidRDefault="00E731FD" w:rsidP="00E731FD">
      <w:pPr>
        <w:tabs>
          <w:tab w:val="right" w:pos="10440"/>
        </w:tabs>
        <w:spacing w:after="0" w:line="240" w:lineRule="auto"/>
        <w:ind w:firstLine="567"/>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оформления и выдачи справок, </w:t>
      </w:r>
      <w:proofErr w:type="gramStart"/>
      <w:r w:rsidRPr="00DA0263">
        <w:rPr>
          <w:rFonts w:ascii="Times New Roman" w:eastAsia="Times New Roman" w:hAnsi="Times New Roman"/>
          <w:bCs/>
          <w:sz w:val="24"/>
          <w:szCs w:val="24"/>
          <w:lang w:eastAsia="ru-RU"/>
        </w:rPr>
        <w:t>характеристик,  документа</w:t>
      </w:r>
      <w:proofErr w:type="gramEnd"/>
      <w:r w:rsidRPr="00DA0263">
        <w:rPr>
          <w:rFonts w:ascii="Times New Roman" w:eastAsia="Times New Roman" w:hAnsi="Times New Roman"/>
          <w:bCs/>
          <w:sz w:val="24"/>
          <w:szCs w:val="24"/>
          <w:lang w:eastAsia="ru-RU"/>
        </w:rPr>
        <w:t xml:space="preserve"> об образовании и т.п.; </w:t>
      </w:r>
    </w:p>
    <w:p w:rsidR="00E731FD" w:rsidRPr="00DA0263" w:rsidRDefault="00E731FD" w:rsidP="00E731FD">
      <w:pPr>
        <w:tabs>
          <w:tab w:val="right" w:pos="10440"/>
        </w:tabs>
        <w:spacing w:after="0" w:line="240" w:lineRule="auto"/>
        <w:jc w:val="both"/>
        <w:rPr>
          <w:rFonts w:ascii="Times New Roman" w:eastAsia="Times New Roman" w:hAnsi="Times New Roman"/>
          <w:bCs/>
          <w:sz w:val="24"/>
          <w:szCs w:val="24"/>
          <w:lang w:eastAsia="ru-RU"/>
        </w:rPr>
      </w:pPr>
      <w:r w:rsidRPr="00DA0263">
        <w:rPr>
          <w:rFonts w:ascii="Times New Roman" w:eastAsia="Times New Roman" w:hAnsi="Times New Roman"/>
          <w:bCs/>
          <w:sz w:val="24"/>
          <w:szCs w:val="24"/>
          <w:lang w:eastAsia="ru-RU"/>
        </w:rPr>
        <w:t xml:space="preserve">- обеспечения питанием, медицинского сопровождения, организации отдыха и </w:t>
      </w:r>
      <w:proofErr w:type="gramStart"/>
      <w:r w:rsidRPr="00DA0263">
        <w:rPr>
          <w:rFonts w:ascii="Times New Roman" w:eastAsia="Times New Roman" w:hAnsi="Times New Roman"/>
          <w:bCs/>
          <w:sz w:val="24"/>
          <w:szCs w:val="24"/>
          <w:lang w:eastAsia="ru-RU"/>
        </w:rPr>
        <w:t>оздоровления,  оформления</w:t>
      </w:r>
      <w:proofErr w:type="gramEnd"/>
      <w:r w:rsidRPr="00DA0263">
        <w:rPr>
          <w:rFonts w:ascii="Times New Roman" w:eastAsia="Times New Roman" w:hAnsi="Times New Roman"/>
          <w:bCs/>
          <w:sz w:val="24"/>
          <w:szCs w:val="24"/>
          <w:lang w:eastAsia="ru-RU"/>
        </w:rPr>
        <w:t xml:space="preserve"> участия в олимпиадах, конкурсах, соревнованиях и т.п., учета занятости детей во внеурочное время  </w:t>
      </w:r>
    </w:p>
    <w:p w:rsidR="00E731FD" w:rsidRPr="00DA0263" w:rsidRDefault="00E731FD" w:rsidP="00E731FD">
      <w:pPr>
        <w:shd w:val="clear" w:color="auto" w:fill="FFFFFF"/>
        <w:spacing w:after="0" w:line="240" w:lineRule="auto"/>
        <w:rPr>
          <w:rFonts w:ascii="Times New Roman" w:eastAsia="Times New Roman" w:hAnsi="Times New Roman"/>
          <w:bCs/>
          <w:sz w:val="20"/>
          <w:szCs w:val="20"/>
          <w:lang w:eastAsia="ar-SA"/>
        </w:rPr>
      </w:pPr>
      <w:r w:rsidRPr="00DA0263">
        <w:rPr>
          <w:rFonts w:ascii="Times New Roman" w:eastAsia="Times New Roman" w:hAnsi="Times New Roman"/>
          <w:sz w:val="24"/>
          <w:szCs w:val="24"/>
          <w:lang w:eastAsia="ru-RU"/>
        </w:rPr>
        <w:t xml:space="preserve">         </w:t>
      </w:r>
    </w:p>
    <w:p w:rsidR="00E731FD" w:rsidRPr="00DA0263" w:rsidRDefault="00E731FD" w:rsidP="00E731FD">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4"/>
          <w:szCs w:val="24"/>
          <w:lang w:eastAsia="ru-RU"/>
        </w:rPr>
        <w:t>Я</w:t>
      </w:r>
      <w:r w:rsidRPr="00DA0263">
        <w:rPr>
          <w:rFonts w:ascii="Times New Roman" w:eastAsia="Times New Roman" w:hAnsi="Times New Roman"/>
          <w:bCs/>
          <w:sz w:val="20"/>
          <w:szCs w:val="20"/>
          <w:lang w:eastAsia="ru-RU"/>
        </w:rPr>
        <w:t>, _________________________________________________________________________________________</w:t>
      </w:r>
    </w:p>
    <w:p w:rsidR="00E731FD" w:rsidRPr="00DA0263" w:rsidRDefault="00E731FD" w:rsidP="00E731FD">
      <w:pPr>
        <w:tabs>
          <w:tab w:val="right" w:pos="10440"/>
        </w:tabs>
        <w:spacing w:after="0" w:line="240" w:lineRule="auto"/>
        <w:jc w:val="center"/>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 xml:space="preserve">        (Фамилия Имя Отчество родителя (законного представителя))</w:t>
      </w:r>
    </w:p>
    <w:p w:rsidR="00E731FD" w:rsidRPr="00DA0263" w:rsidRDefault="00E731FD" w:rsidP="00E731FD">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____________________________ серия __________ №___________________ выдан ______________________</w:t>
      </w:r>
    </w:p>
    <w:p w:rsidR="00E731FD" w:rsidRPr="00DA0263" w:rsidRDefault="00E731FD" w:rsidP="00E731FD">
      <w:pPr>
        <w:tabs>
          <w:tab w:val="right" w:pos="10440"/>
        </w:tabs>
        <w:spacing w:after="0" w:line="240" w:lineRule="auto"/>
        <w:jc w:val="both"/>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 xml:space="preserve">(документ, удостоверяющий </w:t>
      </w:r>
      <w:proofErr w:type="gramStart"/>
      <w:r w:rsidRPr="00DA0263">
        <w:rPr>
          <w:rFonts w:ascii="Times New Roman" w:eastAsia="Times New Roman" w:hAnsi="Times New Roman"/>
          <w:bCs/>
          <w:i/>
          <w:sz w:val="16"/>
          <w:szCs w:val="16"/>
          <w:lang w:eastAsia="ru-RU"/>
        </w:rPr>
        <w:t xml:space="preserve">личность)   </w:t>
      </w:r>
      <w:proofErr w:type="gramEnd"/>
      <w:r w:rsidRPr="00DA0263">
        <w:rPr>
          <w:rFonts w:ascii="Times New Roman" w:eastAsia="Times New Roman" w:hAnsi="Times New Roman"/>
          <w:bCs/>
          <w:i/>
          <w:sz w:val="16"/>
          <w:szCs w:val="16"/>
          <w:lang w:eastAsia="ru-RU"/>
        </w:rPr>
        <w:t xml:space="preserve">                                                                                                       (дата выдачи)</w:t>
      </w:r>
    </w:p>
    <w:p w:rsidR="00E731FD" w:rsidRPr="00DA0263" w:rsidRDefault="00E731FD" w:rsidP="00E731FD">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0"/>
          <w:szCs w:val="20"/>
          <w:lang w:eastAsia="ru-RU"/>
        </w:rPr>
        <w:t>_____________________________________________________________________________________________</w:t>
      </w:r>
    </w:p>
    <w:p w:rsidR="00E731FD" w:rsidRPr="00DA0263" w:rsidRDefault="00E731FD" w:rsidP="00E731FD">
      <w:pPr>
        <w:tabs>
          <w:tab w:val="right" w:pos="10440"/>
        </w:tabs>
        <w:spacing w:after="0" w:line="240" w:lineRule="auto"/>
        <w:jc w:val="center"/>
        <w:rPr>
          <w:rFonts w:ascii="Times New Roman" w:eastAsia="Times New Roman" w:hAnsi="Times New Roman"/>
          <w:bCs/>
          <w:i/>
          <w:sz w:val="16"/>
          <w:szCs w:val="16"/>
          <w:lang w:eastAsia="ru-RU"/>
        </w:rPr>
      </w:pPr>
      <w:r w:rsidRPr="00DA0263">
        <w:rPr>
          <w:rFonts w:ascii="Times New Roman" w:eastAsia="Times New Roman" w:hAnsi="Times New Roman"/>
          <w:bCs/>
          <w:i/>
          <w:sz w:val="16"/>
          <w:szCs w:val="16"/>
          <w:lang w:eastAsia="ru-RU"/>
        </w:rPr>
        <w:t>(кем выдан)</w:t>
      </w:r>
    </w:p>
    <w:p w:rsidR="00E731FD" w:rsidRPr="00DA0263" w:rsidRDefault="00E731FD" w:rsidP="00E731FD">
      <w:pPr>
        <w:tabs>
          <w:tab w:val="right" w:pos="10440"/>
        </w:tabs>
        <w:spacing w:after="0" w:line="240" w:lineRule="auto"/>
        <w:jc w:val="both"/>
        <w:rPr>
          <w:rFonts w:ascii="Times New Roman" w:eastAsia="Times New Roman" w:hAnsi="Times New Roman"/>
          <w:bCs/>
          <w:sz w:val="20"/>
          <w:szCs w:val="20"/>
          <w:lang w:eastAsia="ru-RU"/>
        </w:rPr>
      </w:pPr>
      <w:r w:rsidRPr="00DA0263">
        <w:rPr>
          <w:rFonts w:ascii="Times New Roman" w:eastAsia="Times New Roman" w:hAnsi="Times New Roman"/>
          <w:bCs/>
          <w:sz w:val="24"/>
          <w:szCs w:val="24"/>
          <w:lang w:eastAsia="ru-RU"/>
        </w:rPr>
        <w:t>родитель (законный представитель) ребенка</w:t>
      </w:r>
      <w:r w:rsidRPr="00DA0263">
        <w:rPr>
          <w:rFonts w:ascii="Times New Roman" w:eastAsia="Times New Roman" w:hAnsi="Times New Roman"/>
          <w:bCs/>
          <w:sz w:val="20"/>
          <w:szCs w:val="20"/>
          <w:lang w:eastAsia="ru-RU"/>
        </w:rPr>
        <w:t xml:space="preserve"> ______________________________________________</w:t>
      </w:r>
    </w:p>
    <w:p w:rsidR="00E731FD" w:rsidRPr="00DA0263" w:rsidRDefault="00E731FD" w:rsidP="00E731FD">
      <w:pPr>
        <w:tabs>
          <w:tab w:val="right" w:pos="10440"/>
        </w:tabs>
        <w:spacing w:after="0" w:line="240" w:lineRule="auto"/>
        <w:jc w:val="both"/>
        <w:rPr>
          <w:rFonts w:ascii="Times New Roman" w:eastAsia="Times New Roman" w:hAnsi="Times New Roman"/>
          <w:bCs/>
          <w:i/>
          <w:sz w:val="16"/>
          <w:szCs w:val="16"/>
          <w:lang w:eastAsia="ru-RU"/>
        </w:rPr>
      </w:pPr>
      <w:r w:rsidRPr="00DA0263">
        <w:rPr>
          <w:rFonts w:ascii="Times New Roman" w:eastAsia="Times New Roman" w:hAnsi="Times New Roman"/>
          <w:bCs/>
          <w:sz w:val="20"/>
          <w:szCs w:val="20"/>
          <w:lang w:eastAsia="ru-RU"/>
        </w:rPr>
        <w:t xml:space="preserve">                                                                                                                      </w:t>
      </w:r>
      <w:r w:rsidRPr="00DA0263">
        <w:rPr>
          <w:rFonts w:ascii="Times New Roman" w:eastAsia="Times New Roman" w:hAnsi="Times New Roman"/>
          <w:bCs/>
          <w:i/>
          <w:sz w:val="16"/>
          <w:szCs w:val="16"/>
          <w:lang w:eastAsia="ru-RU"/>
        </w:rPr>
        <w:t>(Фамилия Имя ребенка)</w:t>
      </w:r>
    </w:p>
    <w:p w:rsidR="00E731FD" w:rsidRPr="00DA0263" w:rsidRDefault="00E731FD" w:rsidP="00E731FD">
      <w:pPr>
        <w:tabs>
          <w:tab w:val="right" w:pos="10440"/>
        </w:tabs>
        <w:spacing w:after="0" w:line="240" w:lineRule="auto"/>
        <w:jc w:val="both"/>
        <w:rPr>
          <w:rFonts w:ascii="Times New Roman" w:eastAsia="Times New Roman" w:hAnsi="Times New Roman"/>
          <w:sz w:val="24"/>
          <w:szCs w:val="24"/>
          <w:lang w:eastAsia="ru-RU"/>
        </w:rPr>
      </w:pPr>
      <w:r w:rsidRPr="00DA0263">
        <w:rPr>
          <w:rFonts w:ascii="Times New Roman" w:eastAsia="Times New Roman" w:hAnsi="Times New Roman"/>
          <w:bCs/>
          <w:sz w:val="20"/>
          <w:szCs w:val="20"/>
          <w:lang w:eastAsia="ru-RU"/>
        </w:rPr>
        <w:t xml:space="preserve">__________________________________________________ </w:t>
      </w:r>
      <w:r w:rsidRPr="00DA0263">
        <w:rPr>
          <w:rFonts w:ascii="Times New Roman" w:eastAsia="Times New Roman" w:hAnsi="Times New Roman"/>
          <w:bCs/>
          <w:sz w:val="24"/>
          <w:szCs w:val="24"/>
          <w:lang w:eastAsia="ru-RU"/>
        </w:rPr>
        <w:t>ученика (</w:t>
      </w:r>
      <w:proofErr w:type="spellStart"/>
      <w:r w:rsidRPr="00DA0263">
        <w:rPr>
          <w:rFonts w:ascii="Times New Roman" w:eastAsia="Times New Roman" w:hAnsi="Times New Roman"/>
          <w:bCs/>
          <w:sz w:val="24"/>
          <w:szCs w:val="24"/>
          <w:lang w:eastAsia="ru-RU"/>
        </w:rPr>
        <w:t>цы</w:t>
      </w:r>
      <w:proofErr w:type="spellEnd"/>
      <w:r w:rsidRPr="00DA0263">
        <w:rPr>
          <w:rFonts w:ascii="Times New Roman" w:eastAsia="Times New Roman" w:hAnsi="Times New Roman"/>
          <w:bCs/>
          <w:sz w:val="24"/>
          <w:szCs w:val="24"/>
          <w:lang w:eastAsia="ru-RU"/>
        </w:rPr>
        <w:t>) _______ класса, д</w:t>
      </w:r>
      <w:r w:rsidRPr="00DA0263">
        <w:rPr>
          <w:rFonts w:ascii="Times New Roman" w:eastAsia="Times New Roman" w:hAnsi="Times New Roman"/>
          <w:sz w:val="24"/>
          <w:szCs w:val="24"/>
          <w:lang w:eastAsia="ru-RU"/>
        </w:rPr>
        <w:t xml:space="preserve">аю свое согласие на обработку персональных данных моего ребенка и своих персональных данных в документарной и электронной форме исключительно в целях </w:t>
      </w:r>
      <w:r w:rsidRPr="00DA0263">
        <w:rPr>
          <w:rFonts w:ascii="Times New Roman" w:eastAsia="Times New Roman" w:hAnsi="Times New Roman"/>
          <w:color w:val="000000"/>
          <w:sz w:val="24"/>
          <w:szCs w:val="24"/>
          <w:lang w:eastAsia="ru-RU"/>
        </w:rPr>
        <w:t xml:space="preserve">наиболее полного исполнения школой своих обязанностей, </w:t>
      </w:r>
      <w:r w:rsidRPr="00DA0263">
        <w:rPr>
          <w:rFonts w:ascii="Times New Roman" w:eastAsia="Times New Roman" w:hAnsi="Times New Roman"/>
          <w:color w:val="000000"/>
          <w:sz w:val="24"/>
          <w:szCs w:val="24"/>
          <w:lang w:eastAsia="ru-RU"/>
        </w:rPr>
        <w:lastRenderedPageBreak/>
        <w:t>обязательств и компетенций, определенных Федеральным законом "Об образовании", а также принимаемыми в соответствии с ним другими законами и иными нормативно-правовыми актами Российской Федерации в области образования</w:t>
      </w:r>
      <w:r w:rsidRPr="00DA0263">
        <w:rPr>
          <w:rFonts w:ascii="Times New Roman" w:eastAsia="Times New Roman" w:hAnsi="Times New Roman"/>
          <w:sz w:val="24"/>
          <w:szCs w:val="24"/>
          <w:lang w:eastAsia="ru-RU"/>
        </w:rPr>
        <w:t>, автоматизированным и неавтоматизированным способом, которые отмечу знаком «V» в столбце «ДА» в нижеприведенной таблице.</w:t>
      </w:r>
    </w:p>
    <w:p w:rsidR="00E731FD" w:rsidRPr="00DA0263" w:rsidRDefault="00E731FD" w:rsidP="00E731FD">
      <w:pPr>
        <w:shd w:val="clear" w:color="auto" w:fill="FFFFFF"/>
        <w:suppressAutoHyphens/>
        <w:spacing w:before="30" w:after="30" w:line="240" w:lineRule="auto"/>
        <w:ind w:firstLine="360"/>
        <w:jc w:val="both"/>
        <w:rPr>
          <w:rFonts w:ascii="Verdana" w:eastAsia="Times New Roman" w:hAnsi="Verdana"/>
          <w:color w:val="000000"/>
          <w:sz w:val="24"/>
          <w:szCs w:val="24"/>
          <w:lang w:eastAsia="ru-RU"/>
        </w:rPr>
      </w:pPr>
      <w:r w:rsidRPr="00DA0263">
        <w:rPr>
          <w:rFonts w:ascii="Times New Roman" w:eastAsia="Times New Roman" w:hAnsi="Times New Roman"/>
          <w:color w:val="000000"/>
          <w:sz w:val="24"/>
          <w:szCs w:val="24"/>
          <w:lang w:eastAsia="ru-RU"/>
        </w:rPr>
        <w:t>Настоящее согласие предоставляется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а также осуществление любых иных действий, предусмотренных действующим законодательством РФ.</w:t>
      </w:r>
    </w:p>
    <w:p w:rsidR="00E731FD" w:rsidRPr="00DA0263" w:rsidRDefault="00E731FD" w:rsidP="00E731FD">
      <w:pPr>
        <w:tabs>
          <w:tab w:val="right" w:pos="10440"/>
        </w:tabs>
        <w:spacing w:after="0" w:line="240" w:lineRule="auto"/>
        <w:ind w:firstLine="567"/>
        <w:jc w:val="both"/>
        <w:rPr>
          <w:rFonts w:ascii="Times New Roman" w:eastAsia="Times New Roman" w:hAnsi="Times New Roman"/>
          <w:i/>
          <w:sz w:val="24"/>
          <w:szCs w:val="24"/>
          <w:u w:val="single"/>
          <w:lang w:eastAsia="ru-RU"/>
        </w:rPr>
      </w:pPr>
      <w:r w:rsidRPr="00DA0263">
        <w:rPr>
          <w:rFonts w:ascii="Times New Roman" w:eastAsia="Times New Roman" w:hAnsi="Times New Roman"/>
          <w:sz w:val="24"/>
          <w:szCs w:val="24"/>
          <w:lang w:eastAsia="ru-RU"/>
        </w:rPr>
        <w:t xml:space="preserve"> Настоящее согласие действительно </w:t>
      </w:r>
      <w:r w:rsidRPr="00DA0263">
        <w:rPr>
          <w:rFonts w:ascii="Times New Roman" w:eastAsia="Times New Roman" w:hAnsi="Times New Roman"/>
          <w:i/>
          <w:sz w:val="24"/>
          <w:szCs w:val="24"/>
          <w:u w:val="single"/>
          <w:lang w:eastAsia="ru-RU"/>
        </w:rPr>
        <w:t>с даты подписания до окончания</w:t>
      </w:r>
      <w:r w:rsidR="008F5CE9">
        <w:rPr>
          <w:rFonts w:ascii="Times New Roman" w:eastAsia="Times New Roman" w:hAnsi="Times New Roman"/>
          <w:i/>
          <w:sz w:val="24"/>
          <w:szCs w:val="24"/>
          <w:u w:val="single"/>
          <w:lang w:eastAsia="ru-RU"/>
        </w:rPr>
        <w:t xml:space="preserve"> обучения в МБОУ Усть-Ярульская СОШ</w:t>
      </w:r>
      <w:r w:rsidRPr="00DA0263">
        <w:rPr>
          <w:rFonts w:ascii="Times New Roman" w:eastAsia="Times New Roman" w:hAnsi="Times New Roman"/>
          <w:i/>
          <w:sz w:val="24"/>
          <w:szCs w:val="24"/>
          <w:u w:val="single"/>
          <w:lang w:eastAsia="ru-RU"/>
        </w:rPr>
        <w:t>.</w:t>
      </w:r>
    </w:p>
    <w:p w:rsidR="00E731FD" w:rsidRPr="00DA0263" w:rsidRDefault="00E731FD" w:rsidP="00E731FD">
      <w:pPr>
        <w:tabs>
          <w:tab w:val="right" w:pos="10440"/>
        </w:tabs>
        <w:spacing w:after="0" w:line="240" w:lineRule="auto"/>
        <w:ind w:firstLine="567"/>
        <w:jc w:val="both"/>
        <w:rPr>
          <w:rFonts w:ascii="Times New Roman" w:eastAsia="Times New Roman" w:hAnsi="Times New Roman"/>
          <w:b/>
          <w:bCs/>
          <w:sz w:val="24"/>
          <w:szCs w:val="24"/>
          <w:lang w:eastAsia="ru-RU"/>
        </w:rPr>
      </w:pPr>
      <w:r w:rsidRPr="00DA0263">
        <w:rPr>
          <w:rFonts w:ascii="Times New Roman" w:eastAsia="Times New Roman" w:hAnsi="Times New Roman"/>
          <w:sz w:val="24"/>
          <w:szCs w:val="24"/>
          <w:lang w:eastAsia="ru-RU"/>
        </w:rPr>
        <w:t xml:space="preserve">Настоящее согласие может быть отозвано мной в письменной форме. </w:t>
      </w:r>
    </w:p>
    <w:p w:rsidR="00E731FD" w:rsidRPr="00937EC8" w:rsidRDefault="00E731FD" w:rsidP="00E731FD">
      <w:pPr>
        <w:widowControl w:val="0"/>
        <w:shd w:val="clear" w:color="auto" w:fill="FFFFFF"/>
        <w:autoSpaceDE w:val="0"/>
        <w:autoSpaceDN w:val="0"/>
        <w:adjustRightInd w:val="0"/>
        <w:spacing w:before="154" w:after="0" w:line="221" w:lineRule="exact"/>
        <w:ind w:left="14"/>
        <w:jc w:val="center"/>
        <w:rPr>
          <w:rFonts w:ascii="Times New Roman" w:eastAsia="Times New Roman" w:hAnsi="Times New Roman"/>
          <w:spacing w:val="-3"/>
          <w:sz w:val="24"/>
          <w:szCs w:val="24"/>
          <w:lang w:eastAsia="ru-RU"/>
        </w:rPr>
      </w:pPr>
      <w:r w:rsidRPr="00DA0263">
        <w:rPr>
          <w:rFonts w:ascii="Times New Roman" w:eastAsia="Times New Roman" w:hAnsi="Times New Roman"/>
          <w:sz w:val="20"/>
          <w:szCs w:val="20"/>
          <w:lang w:eastAsia="ar-SA"/>
        </w:rPr>
        <w:t>Дата _____________________                                                      Подпись ________________</w:t>
      </w:r>
    </w:p>
    <w:p w:rsidR="00E731FD" w:rsidRPr="00937EC8" w:rsidRDefault="00E731FD" w:rsidP="00E731FD">
      <w:pPr>
        <w:autoSpaceDE w:val="0"/>
        <w:autoSpaceDN w:val="0"/>
        <w:adjustRightInd w:val="0"/>
        <w:spacing w:after="0" w:line="228" w:lineRule="auto"/>
        <w:ind w:firstLine="540"/>
        <w:jc w:val="both"/>
        <w:rPr>
          <w:rFonts w:ascii="Times New Roman" w:hAnsi="Times New Roman"/>
          <w:b/>
          <w:spacing w:val="-4"/>
          <w:sz w:val="24"/>
          <w:szCs w:val="24"/>
          <w:lang w:eastAsia="ru-RU"/>
        </w:rPr>
      </w:pPr>
    </w:p>
    <w:p w:rsidR="00956702" w:rsidRDefault="00956702"/>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603332450510203670830559428146817986133868575845</w:t>
            </w:r>
          </w:p>
        </w:tc>
      </w:tr>
      <w:tr>
        <w:trPr/>
        <w:tc>
          <w:tcPr/>
          <w:p>
            <w:pPr>
              <w:rPr/>
            </w:pPr>
            <w:r>
              <w:rPr/>
              <w:t xml:space="preserve">Владелец</w:t>
            </w:r>
          </w:p>
        </w:tc>
        <w:tc>
          <w:tcPr>
            <w:gridSpan w:val="2"/>
          </w:tcPr>
          <w:p>
            <w:pPr>
              <w:rPr/>
            </w:pPr>
            <w:r>
              <w:rPr/>
              <w:t xml:space="preserve">Старкова Оксана Олеговна</w:t>
            </w:r>
          </w:p>
        </w:tc>
      </w:tr>
      <w:tr>
        <w:trPr/>
        <w:tc>
          <w:tcPr/>
          <w:p>
            <w:pPr>
              <w:rPr/>
            </w:pPr>
            <w:r>
              <w:rPr/>
              <w:t xml:space="preserve">Действителен</w:t>
            </w:r>
          </w:p>
        </w:tc>
        <w:tc>
          <w:tcPr>
            <w:gridSpan w:val="2"/>
          </w:tcPr>
          <w:p>
            <w:pPr>
              <w:rPr/>
            </w:pPr>
            <w:r>
              <w:rPr/>
              <w:t xml:space="preserve">С 26.02.2021 по 26.02.2022</w:t>
            </w:r>
          </w:p>
        </w:tc>
      </w:tr>
    </w:tbl>
    <w:sectPr xmlns:w="http://schemas.openxmlformats.org/wordprocessingml/2006/main" w:rsidR="00956702" w:rsidSect="007E4273">
      <w:pgSz w:w="11906" w:h="16838"/>
      <w:pgMar w:top="567" w:right="567" w:bottom="567" w:left="426" w:header="709" w:footer="709"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egoe UI">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15075">
    <w:multiLevelType w:val="hybridMultilevel"/>
    <w:lvl w:ilvl="0" w:tplc="39326363">
      <w:start w:val="1"/>
      <w:numFmt w:val="decimal"/>
      <w:lvlText w:val="%1."/>
      <w:lvlJc w:val="left"/>
      <w:pPr>
        <w:ind w:left="720" w:hanging="360"/>
      </w:pPr>
    </w:lvl>
    <w:lvl w:ilvl="1" w:tplc="39326363" w:tentative="1">
      <w:start w:val="1"/>
      <w:numFmt w:val="lowerLetter"/>
      <w:lvlText w:val="%2."/>
      <w:lvlJc w:val="left"/>
      <w:pPr>
        <w:ind w:left="1440" w:hanging="360"/>
      </w:pPr>
    </w:lvl>
    <w:lvl w:ilvl="2" w:tplc="39326363" w:tentative="1">
      <w:start w:val="1"/>
      <w:numFmt w:val="lowerRoman"/>
      <w:lvlText w:val="%3."/>
      <w:lvlJc w:val="right"/>
      <w:pPr>
        <w:ind w:left="2160" w:hanging="180"/>
      </w:pPr>
    </w:lvl>
    <w:lvl w:ilvl="3" w:tplc="39326363" w:tentative="1">
      <w:start w:val="1"/>
      <w:numFmt w:val="decimal"/>
      <w:lvlText w:val="%4."/>
      <w:lvlJc w:val="left"/>
      <w:pPr>
        <w:ind w:left="2880" w:hanging="360"/>
      </w:pPr>
    </w:lvl>
    <w:lvl w:ilvl="4" w:tplc="39326363" w:tentative="1">
      <w:start w:val="1"/>
      <w:numFmt w:val="lowerLetter"/>
      <w:lvlText w:val="%5."/>
      <w:lvlJc w:val="left"/>
      <w:pPr>
        <w:ind w:left="3600" w:hanging="360"/>
      </w:pPr>
    </w:lvl>
    <w:lvl w:ilvl="5" w:tplc="39326363" w:tentative="1">
      <w:start w:val="1"/>
      <w:numFmt w:val="lowerRoman"/>
      <w:lvlText w:val="%6."/>
      <w:lvlJc w:val="right"/>
      <w:pPr>
        <w:ind w:left="4320" w:hanging="180"/>
      </w:pPr>
    </w:lvl>
    <w:lvl w:ilvl="6" w:tplc="39326363" w:tentative="1">
      <w:start w:val="1"/>
      <w:numFmt w:val="decimal"/>
      <w:lvlText w:val="%7."/>
      <w:lvlJc w:val="left"/>
      <w:pPr>
        <w:ind w:left="5040" w:hanging="360"/>
      </w:pPr>
    </w:lvl>
    <w:lvl w:ilvl="7" w:tplc="39326363" w:tentative="1">
      <w:start w:val="1"/>
      <w:numFmt w:val="lowerLetter"/>
      <w:lvlText w:val="%8."/>
      <w:lvlJc w:val="left"/>
      <w:pPr>
        <w:ind w:left="5760" w:hanging="360"/>
      </w:pPr>
    </w:lvl>
    <w:lvl w:ilvl="8" w:tplc="39326363" w:tentative="1">
      <w:start w:val="1"/>
      <w:numFmt w:val="lowerRoman"/>
      <w:lvlText w:val="%9."/>
      <w:lvlJc w:val="right"/>
      <w:pPr>
        <w:ind w:left="6480" w:hanging="180"/>
      </w:pPr>
    </w:lvl>
  </w:abstractNum>
  <w:abstractNum w:abstractNumId="15074">
    <w:multiLevelType w:val="hybridMultilevel"/>
    <w:lvl w:ilvl="0" w:tplc="843814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258937D4"/>
    <w:multiLevelType w:val="hybridMultilevel"/>
    <w:tmpl w:val="FA0083B4"/>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33352EB9"/>
    <w:multiLevelType w:val="multilevel"/>
    <w:tmpl w:val="65FAB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36124C"/>
    <w:multiLevelType w:val="hybridMultilevel"/>
    <w:tmpl w:val="65640DCA"/>
    <w:lvl w:ilvl="0" w:tplc="650CF9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75C0144F"/>
    <w:multiLevelType w:val="multilevel"/>
    <w:tmpl w:val="7ECA7608"/>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0"/>
  </w:num>
  <w:num w:numId="4">
    <w:abstractNumId w:val="2"/>
  </w:num>
  <w:num w:numId="15074">
    <w:abstractNumId w:val="15074"/>
  </w:num>
  <w:num w:numId="15075">
    <w:abstractNumId w:val="15075"/>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B50"/>
    <w:rsid w:val="00301464"/>
    <w:rsid w:val="003539AE"/>
    <w:rsid w:val="004F5AFF"/>
    <w:rsid w:val="00507E82"/>
    <w:rsid w:val="006D5408"/>
    <w:rsid w:val="00762E2E"/>
    <w:rsid w:val="007A623C"/>
    <w:rsid w:val="007E4273"/>
    <w:rsid w:val="00827C7C"/>
    <w:rsid w:val="008F5CE9"/>
    <w:rsid w:val="00956702"/>
    <w:rsid w:val="00AC1B50"/>
    <w:rsid w:val="00E54952"/>
    <w:rsid w:val="00E73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9C7EC"/>
  <w15:chartTrackingRefBased/>
  <w15:docId w15:val="{025263DC-B86A-4F65-9863-F3DE6F13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1F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rsid w:val="00E731FD"/>
    <w:rPr>
      <w:rFonts w:ascii="Times New Roman" w:eastAsia="Times New Roman" w:hAnsi="Times New Roman"/>
      <w:sz w:val="17"/>
      <w:szCs w:val="17"/>
      <w:shd w:val="clear" w:color="auto" w:fill="FFFFFF"/>
    </w:rPr>
  </w:style>
  <w:style w:type="paragraph" w:customStyle="1" w:styleId="2">
    <w:name w:val="Основной текст2"/>
    <w:basedOn w:val="a"/>
    <w:link w:val="a3"/>
    <w:rsid w:val="00E731FD"/>
    <w:pPr>
      <w:shd w:val="clear" w:color="auto" w:fill="FFFFFF"/>
      <w:spacing w:after="180" w:line="0" w:lineRule="atLeast"/>
      <w:ind w:hanging="340"/>
    </w:pPr>
    <w:rPr>
      <w:rFonts w:ascii="Times New Roman" w:eastAsia="Times New Roman" w:hAnsi="Times New Roman" w:cstheme="minorBidi"/>
      <w:sz w:val="17"/>
      <w:szCs w:val="17"/>
    </w:rPr>
  </w:style>
  <w:style w:type="paragraph" w:styleId="a4">
    <w:name w:val="Balloon Text"/>
    <w:basedOn w:val="a"/>
    <w:link w:val="a5"/>
    <w:uiPriority w:val="99"/>
    <w:semiHidden/>
    <w:unhideWhenUsed/>
    <w:rsid w:val="007A623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A623C"/>
    <w:rPr>
      <w:rFonts w:ascii="Segoe UI" w:eastAsia="Calibri" w:hAnsi="Segoe UI" w:cs="Segoe UI"/>
      <w:sz w:val="18"/>
      <w:szCs w:val="1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 Id="rId831779381" Type="http://schemas.openxmlformats.org/officeDocument/2006/relationships/footnotes" Target="footnotes.xml"/><Relationship Id="rId404714476" Type="http://schemas.openxmlformats.org/officeDocument/2006/relationships/endnotes" Target="endnotes.xml"/><Relationship Id="rId296941544" Type="http://schemas.openxmlformats.org/officeDocument/2006/relationships/comments" Target="comments.xml"/><Relationship Id="rId480914106" Type="http://schemas.microsoft.com/office/2011/relationships/commentsExtended" Target="commentsExtended.xml"/><Relationship Id="rId96747497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cyho17bfMszexsrfiP2XvDySDx0=</DigestValue>
    </Reference>
    <Reference Type="http://www.w3.org/2000/09/xmldsig#Object" URI="#idOfficeObject">
      <DigestMethod Algorithm="http://www.w3.org/2000/09/xmldsig#sha1"/>
      <DigestValue>qHaQ7908NIwzGU7HYBA+z0wQ+Vo=</DigestValue>
    </Reference>
  </SignedInfo>
  <SignatureValue>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</SignatureValue>
  <KeyInfo>
    <X509Data>
      <X509Certificate>MIIFlDCCA3wCFGmuXN4bNSDagNvjEsKHZo/19nxlMA0GCSqGSIb3DQEBCwUAMIGQ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mdssi:RelationshipReference SourceId="rId831779381"/>
            <mdssi:RelationshipReference SourceId="rId404714476"/>
            <mdssi:RelationshipReference SourceId="rId296941544"/>
            <mdssi:RelationshipReference SourceId="rId480914106"/>
            <mdssi:RelationshipReference SourceId="rId967474974"/>
          </Transform>
          <Transform Algorithm="http://www.w3.org/TR/2001/REC-xml-c14n-20010315"/>
        </Transforms>
        <DigestMethod Algorithm="http://www.w3.org/2000/09/xmldsig#sha1"/>
        <DigestValue>t8iwu2Ksu2tEEEhMJ8W4EbXhMJA=</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jB3RsK+CodSDPxkR/BDviwFsGWM=</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5frgx0zSWqMTuU2bB4kvBgVYg1Y=</DigestValue>
      </Reference>
      <Reference URI="/word/footnotes.xml?ContentType=application/vnd.openxmlformats-officedocument.wordprocessingml.footnotes+xml">
        <DigestMethod Algorithm="http://www.w3.org/2000/09/xmldsig#sha1"/>
        <DigestValue>Z7SgDzw4bdeHTtigjzzivAQ1EJY=</DigestValue>
      </Reference>
      <Reference URI="/word/media/image1.jpeg?ContentType=image/jpeg">
        <DigestMethod Algorithm="http://www.w3.org/2000/09/xmldsig#sha1"/>
        <DigestValue>MA0sp/bEpoymZg/aDkoCEltZoTI=</DigestValue>
      </Reference>
      <Reference URI="/word/numbering.xml?ContentType=application/vnd.openxmlformats-officedocument.wordprocessingml.numbering+xml">
        <DigestMethod Algorithm="http://www.w3.org/2000/09/xmldsig#sha1"/>
        <DigestValue>/HiuTDE4CiXOx9f/ij+m22CSegs=</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TtSv2bj0OJOeFDyqhFT5+P/7r10=</DigestValue>
      </Reference>
      <Reference URI="/word/styles.xml?ContentType=application/vnd.openxmlformats-officedocument.wordprocessingml.styles+xml">
        <DigestMethod Algorithm="http://www.w3.org/2000/09/xmldsig#sha1"/>
        <DigestValue>4u4DK6KI/RtBeERd9EqW+cI9zK8=</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mdssi:Format>YYYY-MM-DDThh:mm:ssTZD</mdssi:Format>
          <mdssi:Value>2021-09-18T03:48:05Z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156</TotalTime>
  <Pages>8</Pages>
  <Words>3609</Words>
  <Characters>20575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Biblioteka</cp:lastModifiedBy>
  <cp:revision>11</cp:revision>
  <cp:lastPrinted>2021-09-17T02:24:00Z</cp:lastPrinted>
  <dcterms:created xsi:type="dcterms:W3CDTF">2019-06-11T04:15:00Z</dcterms:created>
  <dcterms:modified xsi:type="dcterms:W3CDTF">2021-09-17T10:47:00Z</dcterms:modified>
</cp:coreProperties>
</file>